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6305" w:rsidRPr="00592515" w:rsidRDefault="00CA6305" w:rsidP="00CA6305">
      <w:pPr>
        <w:widowControl w:val="0"/>
        <w:suppressAutoHyphens w:val="0"/>
        <w:contextualSpacing/>
        <w:jc w:val="center"/>
        <w:rPr>
          <w:sz w:val="16"/>
          <w:szCs w:val="16"/>
        </w:rPr>
      </w:pPr>
    </w:p>
    <w:p w:rsidR="00CA6305" w:rsidRPr="00592515" w:rsidRDefault="00CA6305" w:rsidP="00CA6305">
      <w:pPr>
        <w:widowControl w:val="0"/>
        <w:suppressAutoHyphens w:val="0"/>
        <w:contextualSpacing/>
        <w:jc w:val="center"/>
        <w:outlineLvl w:val="1"/>
        <w:rPr>
          <w:b/>
          <w:sz w:val="36"/>
          <w:szCs w:val="36"/>
        </w:rPr>
      </w:pPr>
      <w:r w:rsidRPr="00592515">
        <w:rPr>
          <w:b/>
          <w:sz w:val="36"/>
          <w:szCs w:val="36"/>
        </w:rPr>
        <w:t>Администрация</w:t>
      </w:r>
    </w:p>
    <w:p w:rsidR="00CA6305" w:rsidRPr="00592515" w:rsidRDefault="00CA6305" w:rsidP="00CA6305">
      <w:pPr>
        <w:widowControl w:val="0"/>
        <w:suppressAutoHyphens w:val="0"/>
        <w:contextualSpacing/>
        <w:jc w:val="center"/>
        <w:rPr>
          <w:b/>
          <w:sz w:val="36"/>
          <w:szCs w:val="36"/>
        </w:rPr>
      </w:pPr>
      <w:r w:rsidRPr="00592515">
        <w:rPr>
          <w:b/>
          <w:sz w:val="36"/>
          <w:szCs w:val="36"/>
        </w:rPr>
        <w:t>города Волгодонска</w:t>
      </w:r>
    </w:p>
    <w:p w:rsidR="00CA6305" w:rsidRPr="00254136" w:rsidRDefault="00CA6305" w:rsidP="00CA6305">
      <w:pPr>
        <w:widowControl w:val="0"/>
        <w:suppressAutoHyphens w:val="0"/>
        <w:contextualSpacing/>
        <w:jc w:val="center"/>
        <w:rPr>
          <w:b/>
          <w:sz w:val="26"/>
          <w:szCs w:val="26"/>
        </w:rPr>
      </w:pPr>
    </w:p>
    <w:p w:rsidR="00CA6305" w:rsidRPr="00254136" w:rsidRDefault="00CA6305" w:rsidP="00CA6305">
      <w:pPr>
        <w:widowControl w:val="0"/>
        <w:suppressAutoHyphens w:val="0"/>
        <w:contextualSpacing/>
        <w:jc w:val="center"/>
        <w:outlineLvl w:val="0"/>
        <w:rPr>
          <w:b/>
          <w:sz w:val="36"/>
          <w:szCs w:val="36"/>
        </w:rPr>
      </w:pPr>
      <w:r w:rsidRPr="00254136">
        <w:rPr>
          <w:b/>
          <w:sz w:val="36"/>
          <w:szCs w:val="36"/>
        </w:rPr>
        <w:t>ПОСТАНОВЛЕНИЕ</w:t>
      </w:r>
    </w:p>
    <w:p w:rsidR="00CA6305" w:rsidRPr="00254136" w:rsidRDefault="00CA6305" w:rsidP="00CA6305">
      <w:pPr>
        <w:widowControl w:val="0"/>
        <w:suppressAutoHyphens w:val="0"/>
        <w:contextualSpacing/>
        <w:jc w:val="center"/>
        <w:outlineLvl w:val="0"/>
        <w:rPr>
          <w:b/>
          <w:sz w:val="26"/>
          <w:szCs w:val="26"/>
        </w:rPr>
      </w:pPr>
    </w:p>
    <w:p w:rsidR="00CA6305" w:rsidRPr="00F57B30" w:rsidRDefault="00CA6305" w:rsidP="00CA6305">
      <w:pPr>
        <w:widowControl w:val="0"/>
        <w:suppressAutoHyphens w:val="0"/>
        <w:contextualSpacing/>
        <w:jc w:val="center"/>
      </w:pPr>
      <w:r>
        <w:t xml:space="preserve">от </w:t>
      </w:r>
      <w:r w:rsidR="00501A03">
        <w:t>28.05.2026</w:t>
      </w:r>
      <w:r w:rsidR="00132717">
        <w:t xml:space="preserve"> № </w:t>
      </w:r>
      <w:r w:rsidR="00501A03">
        <w:t>1698</w:t>
      </w:r>
    </w:p>
    <w:p w:rsidR="00CA6305" w:rsidRPr="00254136" w:rsidRDefault="00CA6305" w:rsidP="00CA6305">
      <w:pPr>
        <w:widowControl w:val="0"/>
        <w:suppressAutoHyphens w:val="0"/>
        <w:contextualSpacing/>
        <w:jc w:val="center"/>
        <w:rPr>
          <w:sz w:val="26"/>
          <w:szCs w:val="26"/>
        </w:rPr>
      </w:pPr>
    </w:p>
    <w:p w:rsidR="00CA6305" w:rsidRPr="00592515" w:rsidRDefault="00CA6305" w:rsidP="00CA6305">
      <w:pPr>
        <w:widowControl w:val="0"/>
        <w:suppressAutoHyphens w:val="0"/>
        <w:contextualSpacing/>
        <w:jc w:val="center"/>
      </w:pPr>
      <w:r w:rsidRPr="00592515">
        <w:t>г. Волгодонск</w:t>
      </w:r>
    </w:p>
    <w:p w:rsidR="00CA6305" w:rsidRPr="00592515" w:rsidRDefault="00CA6305" w:rsidP="00CA6305">
      <w:pPr>
        <w:widowControl w:val="0"/>
        <w:suppressAutoHyphens w:val="0"/>
        <w:autoSpaceDE w:val="0"/>
        <w:contextualSpacing/>
      </w:pPr>
    </w:p>
    <w:p w:rsidR="00025FCC" w:rsidRPr="00B22EB0" w:rsidRDefault="00025FCC" w:rsidP="00B22EB0">
      <w:pPr>
        <w:autoSpaceDE w:val="0"/>
        <w:autoSpaceDN w:val="0"/>
        <w:adjustRightInd w:val="0"/>
        <w:jc w:val="center"/>
        <w:rPr>
          <w:b/>
        </w:rPr>
      </w:pPr>
      <w:r w:rsidRPr="00B22EB0">
        <w:rPr>
          <w:b/>
        </w:rPr>
        <w:t>Об утверждении административного регламента</w:t>
      </w:r>
    </w:p>
    <w:p w:rsidR="002249EC" w:rsidRPr="00E01F6F" w:rsidRDefault="00025FCC" w:rsidP="002249EC">
      <w:pPr>
        <w:jc w:val="center"/>
        <w:rPr>
          <w:b/>
        </w:rPr>
      </w:pPr>
      <w:r w:rsidRPr="00B22EB0">
        <w:rPr>
          <w:b/>
        </w:rPr>
        <w:t xml:space="preserve">предоставления </w:t>
      </w:r>
      <w:r w:rsidRPr="00B22EB0">
        <w:rPr>
          <w:b/>
          <w:bCs/>
        </w:rPr>
        <w:t>муниципальной услуги</w:t>
      </w:r>
      <w:r w:rsidRPr="00B22EB0">
        <w:rPr>
          <w:b/>
        </w:rPr>
        <w:t xml:space="preserve"> </w:t>
      </w:r>
      <w:r w:rsidR="002249EC" w:rsidRPr="00E01F6F">
        <w:rPr>
          <w:b/>
        </w:rPr>
        <w:t xml:space="preserve">«Назначение выплаты единовременного пособия членам семей граждан, </w:t>
      </w:r>
      <w:r w:rsidR="007867D3" w:rsidRPr="007867D3">
        <w:rPr>
          <w:b/>
        </w:rPr>
        <w:t>иностранных граждан, лиц без гражданства</w:t>
      </w:r>
      <w:r w:rsidR="007867D3">
        <w:rPr>
          <w:b/>
        </w:rPr>
        <w:t xml:space="preserve">, </w:t>
      </w:r>
      <w:r w:rsidR="002249EC" w:rsidRPr="00E01F6F">
        <w:rPr>
          <w:b/>
        </w:rPr>
        <w:t>погибших (умерших)</w:t>
      </w:r>
      <w:r w:rsidR="007867D3">
        <w:rPr>
          <w:b/>
        </w:rPr>
        <w:t xml:space="preserve"> </w:t>
      </w:r>
      <w:r w:rsidR="002249EC" w:rsidRPr="00E01F6F">
        <w:rPr>
          <w:b/>
        </w:rPr>
        <w:t>в результате чрезвычайных ситуаций природного и техногенного характера»</w:t>
      </w:r>
    </w:p>
    <w:p w:rsidR="00CA6305" w:rsidRPr="00592515" w:rsidRDefault="00CA6305" w:rsidP="002249EC">
      <w:pPr>
        <w:suppressAutoHyphens w:val="0"/>
        <w:autoSpaceDE w:val="0"/>
        <w:autoSpaceDN w:val="0"/>
        <w:adjustRightInd w:val="0"/>
        <w:jc w:val="center"/>
        <w:rPr>
          <w:bCs/>
        </w:rPr>
      </w:pPr>
    </w:p>
    <w:p w:rsidR="00CA6305" w:rsidRDefault="00CA6305" w:rsidP="00EA5988">
      <w:pPr>
        <w:widowControl w:val="0"/>
        <w:suppressAutoHyphens w:val="0"/>
        <w:autoSpaceDE w:val="0"/>
        <w:ind w:firstLine="567"/>
        <w:contextualSpacing/>
        <w:jc w:val="both"/>
      </w:pPr>
      <w:r w:rsidRPr="00592515">
        <w:t xml:space="preserve">В соответствии с федеральными законами </w:t>
      </w:r>
      <w:r w:rsidRPr="00BC7B12">
        <w:t xml:space="preserve">от </w:t>
      </w:r>
      <w:r w:rsidR="0086542B">
        <w:t>06.10.2003 №  131-ФЗ</w:t>
      </w:r>
      <w:r w:rsidR="0086542B">
        <w:br/>
      </w:r>
      <w:r w:rsidR="004A20D3" w:rsidRPr="00BC7B12">
        <w:t xml:space="preserve">«Об общих принципах организации местного самоуправления в Российской Федерации», от </w:t>
      </w:r>
      <w:r w:rsidRPr="00BC7B12">
        <w:t>27.07.2010 №</w:t>
      </w:r>
      <w:r w:rsidR="00132717" w:rsidRPr="00BC7B12">
        <w:t xml:space="preserve"> 210-ФЗ</w:t>
      </w:r>
      <w:r w:rsidR="004A20D3" w:rsidRPr="00BC7B12">
        <w:t xml:space="preserve"> </w:t>
      </w:r>
      <w:r w:rsidRPr="00BC7B12">
        <w:t>«Об организации предоставления государственных и муниципальных услуг»,</w:t>
      </w:r>
      <w:r w:rsidR="008B7B43">
        <w:t xml:space="preserve"> </w:t>
      </w:r>
      <w:r w:rsidR="00132717">
        <w:t>от 20.03.2025 № 33-ФЗ</w:t>
      </w:r>
      <w:r w:rsidR="00132717">
        <w:br/>
      </w:r>
      <w:r w:rsidR="00C52729" w:rsidRPr="006639DE">
        <w:t>«Об общих принципах организации местного самоуправления в единой системе публичной власти»</w:t>
      </w:r>
      <w:r w:rsidR="00C52729">
        <w:t xml:space="preserve">, </w:t>
      </w:r>
      <w:r w:rsidR="00EA5988" w:rsidRPr="00EA5988">
        <w:t>постановлением Правительства Ростовской области от 08.07.2025 № 519 «О порядке выделения бюджетных ассигнований из резервного</w:t>
      </w:r>
      <w:r w:rsidR="00EA5988">
        <w:t xml:space="preserve"> </w:t>
      </w:r>
      <w:r w:rsidR="00EA5988" w:rsidRPr="00EA5988">
        <w:t>фонда П</w:t>
      </w:r>
      <w:r w:rsidR="0086542B">
        <w:t>равительства Ростовской области</w:t>
      </w:r>
      <w:r w:rsidR="0086542B">
        <w:br/>
      </w:r>
      <w:r w:rsidR="00EA5988" w:rsidRPr="00EA5988">
        <w:t>на финансовое обеспечение отдельных мер по ликвидации чрезвычайных ситуаций»</w:t>
      </w:r>
      <w:r w:rsidR="00EA5988">
        <w:t xml:space="preserve">, </w:t>
      </w:r>
      <w:r w:rsidRPr="00592515">
        <w:t>Уставом муниципального образования</w:t>
      </w:r>
      <w:r>
        <w:t xml:space="preserve"> городского округа</w:t>
      </w:r>
      <w:r w:rsidR="0086542B">
        <w:br/>
      </w:r>
      <w:r w:rsidRPr="00592515">
        <w:t>«Город Волгодонск»</w:t>
      </w:r>
      <w:r>
        <w:t xml:space="preserve"> Ростовской области</w:t>
      </w:r>
      <w:r w:rsidRPr="00592515">
        <w:t xml:space="preserve">, </w:t>
      </w:r>
      <w:r w:rsidR="002249EC" w:rsidRPr="00EA5988">
        <w:rPr>
          <w:bCs/>
        </w:rPr>
        <w:t xml:space="preserve">постановлением Администрации </w:t>
      </w:r>
      <w:r w:rsidR="002249EC" w:rsidRPr="00EA5988">
        <w:t xml:space="preserve">города Волгодонска от 24.09.2019 № 2375 </w:t>
      </w:r>
      <w:r w:rsidR="002249EC" w:rsidRPr="00EA5988">
        <w:rPr>
          <w:bCs/>
        </w:rPr>
        <w:t>«О</w:t>
      </w:r>
      <w:r w:rsidR="00814DAC" w:rsidRPr="00EA5988">
        <w:rPr>
          <w:bCs/>
        </w:rPr>
        <w:t xml:space="preserve">б утверждении </w:t>
      </w:r>
      <w:r w:rsidR="002249EC" w:rsidRPr="00EA5988">
        <w:rPr>
          <w:bCs/>
        </w:rPr>
        <w:t xml:space="preserve"> </w:t>
      </w:r>
      <w:r w:rsidR="00814DAC" w:rsidRPr="00EA5988">
        <w:rPr>
          <w:bCs/>
        </w:rPr>
        <w:t xml:space="preserve">Правил </w:t>
      </w:r>
      <w:r w:rsidR="002249EC" w:rsidRPr="00EA5988">
        <w:rPr>
          <w:bCs/>
        </w:rPr>
        <w:t xml:space="preserve">выделения бюджетных ассигнований из резервного фонда Администрации </w:t>
      </w:r>
      <w:r w:rsidR="00814DAC" w:rsidRPr="00EA5988">
        <w:t xml:space="preserve">города Волгодонска </w:t>
      </w:r>
      <w:r w:rsidR="002249EC" w:rsidRPr="00EA5988">
        <w:rPr>
          <w:bCs/>
        </w:rPr>
        <w:t>на проведение аварийно-восстановительных и иных мероприятий, связанных с ликвидацией</w:t>
      </w:r>
      <w:r w:rsidR="0086542B">
        <w:rPr>
          <w:bCs/>
        </w:rPr>
        <w:t xml:space="preserve"> последствий стихийных бедствий</w:t>
      </w:r>
      <w:r w:rsidR="0086542B">
        <w:rPr>
          <w:bCs/>
        </w:rPr>
        <w:br/>
      </w:r>
      <w:r w:rsidR="002249EC" w:rsidRPr="00EA5988">
        <w:rPr>
          <w:bCs/>
        </w:rPr>
        <w:t>и других чрезвычайных ситуаций»,</w:t>
      </w:r>
      <w:r w:rsidR="00EA5988">
        <w:rPr>
          <w:bCs/>
        </w:rPr>
        <w:t xml:space="preserve"> </w:t>
      </w:r>
      <w:r w:rsidRPr="00844435">
        <w:t xml:space="preserve">распоряжением Администрации города Волгодонска от </w:t>
      </w:r>
      <w:r>
        <w:t>21</w:t>
      </w:r>
      <w:r w:rsidRPr="00844435">
        <w:t>.0</w:t>
      </w:r>
      <w:r>
        <w:t>5</w:t>
      </w:r>
      <w:r w:rsidRPr="00844435">
        <w:t>.20</w:t>
      </w:r>
      <w:r>
        <w:t xml:space="preserve">25 </w:t>
      </w:r>
      <w:r w:rsidRPr="00844435">
        <w:t>№</w:t>
      </w:r>
      <w:r w:rsidR="00132717">
        <w:t xml:space="preserve"> </w:t>
      </w:r>
      <w:r>
        <w:t>67</w:t>
      </w:r>
      <w:r w:rsidRPr="00844435">
        <w:t xml:space="preserve"> «Об утверждении Положения о порядке разработки и утверждения административных регламентов предоставления муниципальных услуг, типовой формы административного регламента</w:t>
      </w:r>
      <w:r w:rsidR="00EA5988">
        <w:t xml:space="preserve"> </w:t>
      </w:r>
      <w:r w:rsidRPr="00F3344C">
        <w:t>предос</w:t>
      </w:r>
      <w:r w:rsidR="00EA5988" w:rsidRPr="00F3344C">
        <w:t xml:space="preserve">тавления </w:t>
      </w:r>
      <w:r w:rsidRPr="00F3344C">
        <w:t>муниципальной</w:t>
      </w:r>
      <w:r w:rsidR="0044454B" w:rsidRPr="00F3344C">
        <w:t xml:space="preserve"> </w:t>
      </w:r>
      <w:r w:rsidRPr="00F3344C">
        <w:t>услуги»</w:t>
      </w:r>
    </w:p>
    <w:p w:rsidR="00CA6305" w:rsidRDefault="00CA6305" w:rsidP="00CA6305">
      <w:pPr>
        <w:widowControl w:val="0"/>
        <w:suppressAutoHyphens w:val="0"/>
        <w:autoSpaceDE w:val="0"/>
        <w:contextualSpacing/>
        <w:jc w:val="both"/>
        <w:rPr>
          <w:b/>
          <w:spacing w:val="60"/>
        </w:rPr>
      </w:pPr>
    </w:p>
    <w:p w:rsidR="00CA6305" w:rsidRPr="00592515" w:rsidRDefault="00CA6305" w:rsidP="00CA6305">
      <w:pPr>
        <w:widowControl w:val="0"/>
        <w:suppressAutoHyphens w:val="0"/>
        <w:autoSpaceDE w:val="0"/>
        <w:contextualSpacing/>
        <w:jc w:val="both"/>
      </w:pPr>
      <w:r w:rsidRPr="00592515">
        <w:rPr>
          <w:b/>
          <w:spacing w:val="60"/>
        </w:rPr>
        <w:t>ПОСТАНОВЛЯЮ</w:t>
      </w:r>
      <w:r w:rsidRPr="00592515">
        <w:rPr>
          <w:b/>
        </w:rPr>
        <w:t>:</w:t>
      </w:r>
    </w:p>
    <w:p w:rsidR="00CA6305" w:rsidRPr="00592515" w:rsidRDefault="00CA6305" w:rsidP="00CA6305">
      <w:pPr>
        <w:widowControl w:val="0"/>
        <w:suppressAutoHyphens w:val="0"/>
        <w:autoSpaceDE w:val="0"/>
        <w:contextualSpacing/>
        <w:jc w:val="both"/>
      </w:pPr>
    </w:p>
    <w:p w:rsidR="00CA6305" w:rsidRDefault="00CA6305" w:rsidP="00B22EB0">
      <w:pPr>
        <w:suppressAutoHyphens w:val="0"/>
        <w:autoSpaceDE w:val="0"/>
        <w:autoSpaceDN w:val="0"/>
        <w:adjustRightInd w:val="0"/>
        <w:ind w:firstLine="567"/>
        <w:jc w:val="both"/>
      </w:pPr>
      <w:r w:rsidRPr="00592515">
        <w:t>1</w:t>
      </w:r>
      <w:r>
        <w:t>. </w:t>
      </w:r>
      <w:r w:rsidR="00025FCC" w:rsidRPr="00717308">
        <w:t>Утвердить административный регламент</w:t>
      </w:r>
      <w:r w:rsidR="00025FCC">
        <w:t xml:space="preserve"> </w:t>
      </w:r>
      <w:r w:rsidR="00025FCC" w:rsidRPr="00717308">
        <w:rPr>
          <w:bCs/>
        </w:rPr>
        <w:t>предоставления муниципальной услуги</w:t>
      </w:r>
      <w:r w:rsidRPr="00592515">
        <w:t xml:space="preserve"> </w:t>
      </w:r>
      <w:r w:rsidR="0071014D" w:rsidRPr="00E01F6F">
        <w:t xml:space="preserve">«Назначение выплаты единовременного пособия членам семей граждан, </w:t>
      </w:r>
      <w:r w:rsidR="00CA796F" w:rsidRPr="00CA796F">
        <w:t>иностранных граждан, лиц без гражданства,</w:t>
      </w:r>
      <w:r w:rsidR="00CA796F">
        <w:t xml:space="preserve"> </w:t>
      </w:r>
      <w:r w:rsidR="0071014D" w:rsidRPr="00E01F6F">
        <w:t>погибших (умерших) в результате ч</w:t>
      </w:r>
      <w:r w:rsidR="0086542B">
        <w:t>резвычайных ситуаций природного</w:t>
      </w:r>
      <w:r w:rsidR="0086542B">
        <w:br/>
      </w:r>
      <w:r w:rsidR="0071014D" w:rsidRPr="00E01F6F">
        <w:t>и техногенного характера»</w:t>
      </w:r>
      <w:r>
        <w:t xml:space="preserve"> согласно </w:t>
      </w:r>
      <w:r w:rsidRPr="00DD1CAF">
        <w:t>приложени</w:t>
      </w:r>
      <w:r>
        <w:t>ю.</w:t>
      </w:r>
    </w:p>
    <w:p w:rsidR="00501A03" w:rsidRDefault="00501A03" w:rsidP="00B22EB0">
      <w:pPr>
        <w:suppressAutoHyphens w:val="0"/>
        <w:autoSpaceDE w:val="0"/>
        <w:autoSpaceDN w:val="0"/>
        <w:adjustRightInd w:val="0"/>
        <w:ind w:firstLine="567"/>
        <w:jc w:val="both"/>
      </w:pPr>
    </w:p>
    <w:p w:rsidR="00B22EB0" w:rsidRDefault="00B22EB0" w:rsidP="00B22EB0">
      <w:pPr>
        <w:widowControl w:val="0"/>
        <w:tabs>
          <w:tab w:val="left" w:pos="0"/>
        </w:tabs>
        <w:suppressAutoHyphens w:val="0"/>
        <w:autoSpaceDE w:val="0"/>
        <w:autoSpaceDN w:val="0"/>
        <w:adjustRightInd w:val="0"/>
        <w:ind w:firstLine="567"/>
        <w:jc w:val="both"/>
      </w:pPr>
      <w:r>
        <w:lastRenderedPageBreak/>
        <w:t xml:space="preserve">2. </w:t>
      </w:r>
      <w:r w:rsidR="0071014D" w:rsidRPr="00592515">
        <w:t>Постановление вступает в силу со дня его официального опубликования.</w:t>
      </w:r>
    </w:p>
    <w:p w:rsidR="00CA6305" w:rsidRPr="00592515" w:rsidRDefault="00025FCC" w:rsidP="00CE4315">
      <w:pPr>
        <w:ind w:firstLine="567"/>
        <w:jc w:val="both"/>
      </w:pPr>
      <w:r w:rsidRPr="00F34202">
        <w:rPr>
          <w:spacing w:val="-4"/>
        </w:rPr>
        <w:t>3</w:t>
      </w:r>
      <w:r w:rsidR="00CA6305" w:rsidRPr="00F34202">
        <w:rPr>
          <w:spacing w:val="-4"/>
        </w:rPr>
        <w:t>. </w:t>
      </w:r>
      <w:r w:rsidR="0086542B" w:rsidRPr="00F34202">
        <w:rPr>
          <w:spacing w:val="-4"/>
        </w:rPr>
        <w:t>Контроль</w:t>
      </w:r>
      <w:r w:rsidR="00CE4315" w:rsidRPr="00F34202">
        <w:rPr>
          <w:spacing w:val="-4"/>
        </w:rPr>
        <w:t xml:space="preserve"> </w:t>
      </w:r>
      <w:r w:rsidR="0071014D" w:rsidRPr="00F34202">
        <w:rPr>
          <w:spacing w:val="-4"/>
        </w:rPr>
        <w:t>за</w:t>
      </w:r>
      <w:r w:rsidR="0086542B" w:rsidRPr="00F34202">
        <w:rPr>
          <w:spacing w:val="-4"/>
        </w:rPr>
        <w:t xml:space="preserve"> </w:t>
      </w:r>
      <w:r w:rsidR="0071014D" w:rsidRPr="00F34202">
        <w:rPr>
          <w:spacing w:val="-4"/>
        </w:rPr>
        <w:t>исполнением постановления</w:t>
      </w:r>
      <w:r w:rsidR="00CE4315" w:rsidRPr="00F34202">
        <w:rPr>
          <w:spacing w:val="-4"/>
        </w:rPr>
        <w:t xml:space="preserve"> </w:t>
      </w:r>
      <w:r w:rsidR="0071014D" w:rsidRPr="00F34202">
        <w:rPr>
          <w:spacing w:val="-4"/>
        </w:rPr>
        <w:t>возложить на</w:t>
      </w:r>
      <w:r w:rsidR="00CE4315" w:rsidRPr="00F34202">
        <w:rPr>
          <w:spacing w:val="-4"/>
        </w:rPr>
        <w:t xml:space="preserve"> </w:t>
      </w:r>
      <w:r w:rsidR="007E33CF" w:rsidRPr="00F34202">
        <w:rPr>
          <w:spacing w:val="-4"/>
        </w:rPr>
        <w:t>заместителя</w:t>
      </w:r>
      <w:r w:rsidR="007E33CF">
        <w:t xml:space="preserve"> </w:t>
      </w:r>
      <w:r w:rsidR="00D63E0D" w:rsidRPr="00D63E0D">
        <w:rPr>
          <w:lang w:eastAsia="en-US"/>
        </w:rPr>
        <w:t>главы Администрации</w:t>
      </w:r>
      <w:r w:rsidR="0086542B">
        <w:rPr>
          <w:lang w:eastAsia="en-US"/>
        </w:rPr>
        <w:t xml:space="preserve"> </w:t>
      </w:r>
      <w:r w:rsidR="00D63E0D" w:rsidRPr="00D63E0D">
        <w:rPr>
          <w:lang w:eastAsia="en-US"/>
        </w:rPr>
        <w:t>города Волгодонска</w:t>
      </w:r>
      <w:r w:rsidR="00D63E0D">
        <w:rPr>
          <w:lang w:eastAsia="en-US"/>
        </w:rPr>
        <w:t xml:space="preserve"> </w:t>
      </w:r>
      <w:r w:rsidR="00D63E0D" w:rsidRPr="00D63E0D">
        <w:rPr>
          <w:lang w:eastAsia="en-US"/>
        </w:rPr>
        <w:t>по внутренней политике</w:t>
      </w:r>
      <w:r w:rsidR="00F34202">
        <w:rPr>
          <w:lang w:eastAsia="en-US"/>
        </w:rPr>
        <w:br/>
      </w:r>
      <w:r w:rsidR="00D63E0D" w:rsidRPr="00D63E0D">
        <w:rPr>
          <w:lang w:eastAsia="en-US"/>
        </w:rPr>
        <w:t>и социальному развитию</w:t>
      </w:r>
      <w:r w:rsidR="0071014D">
        <w:t>.</w:t>
      </w:r>
    </w:p>
    <w:p w:rsidR="00CA6305" w:rsidRDefault="00CA6305" w:rsidP="00CA6305">
      <w:pPr>
        <w:widowControl w:val="0"/>
        <w:suppressAutoHyphens w:val="0"/>
        <w:contextualSpacing/>
      </w:pPr>
    </w:p>
    <w:p w:rsidR="00CA6305" w:rsidRDefault="00CA6305" w:rsidP="00CA6305">
      <w:pPr>
        <w:widowControl w:val="0"/>
        <w:suppressAutoHyphens w:val="0"/>
        <w:contextualSpacing/>
      </w:pPr>
    </w:p>
    <w:p w:rsidR="00F34202" w:rsidRPr="00592515" w:rsidRDefault="00F34202" w:rsidP="00CA6305">
      <w:pPr>
        <w:widowControl w:val="0"/>
        <w:suppressAutoHyphens w:val="0"/>
        <w:contextualSpacing/>
      </w:pPr>
    </w:p>
    <w:p w:rsidR="00CA6305" w:rsidRPr="00F433AF" w:rsidRDefault="00CA6305" w:rsidP="00CA6305">
      <w:pPr>
        <w:widowControl w:val="0"/>
        <w:suppressAutoHyphens w:val="0"/>
      </w:pPr>
      <w:r w:rsidRPr="007378F0">
        <w:t>Глав</w:t>
      </w:r>
      <w:r w:rsidR="007E33CF" w:rsidRPr="007378F0">
        <w:t>а</w:t>
      </w:r>
      <w:r w:rsidR="00F67A24" w:rsidRPr="007378F0">
        <w:t xml:space="preserve"> города Волгодонска</w:t>
      </w:r>
      <w:r w:rsidRPr="007378F0">
        <w:t xml:space="preserve"> </w:t>
      </w:r>
      <w:r w:rsidR="00F67A24" w:rsidRPr="007378F0">
        <w:t xml:space="preserve">                                                         Д.Ю. Вельможко</w:t>
      </w:r>
    </w:p>
    <w:p w:rsidR="00CA6305" w:rsidRDefault="00CA6305" w:rsidP="00CA6305">
      <w:pPr>
        <w:widowControl w:val="0"/>
        <w:suppressAutoHyphens w:val="0"/>
      </w:pPr>
    </w:p>
    <w:p w:rsidR="00CA6305" w:rsidRPr="00592515" w:rsidRDefault="00CA6305" w:rsidP="00CA6305">
      <w:pPr>
        <w:widowControl w:val="0"/>
        <w:suppressAutoHyphens w:val="0"/>
        <w:contextualSpacing/>
        <w:jc w:val="both"/>
      </w:pPr>
    </w:p>
    <w:p w:rsidR="00CA6305" w:rsidRDefault="00CA6305" w:rsidP="00CA6305">
      <w:pPr>
        <w:widowControl w:val="0"/>
        <w:suppressAutoHyphens w:val="0"/>
        <w:contextualSpacing/>
        <w:jc w:val="both"/>
      </w:pPr>
    </w:p>
    <w:p w:rsidR="00CA6305" w:rsidRPr="00592515" w:rsidRDefault="00CA6305" w:rsidP="00CA6305">
      <w:pPr>
        <w:widowControl w:val="0"/>
        <w:suppressAutoHyphens w:val="0"/>
        <w:contextualSpacing/>
        <w:jc w:val="both"/>
      </w:pPr>
    </w:p>
    <w:p w:rsidR="00CA6305" w:rsidRPr="00930CD4" w:rsidRDefault="00C52729" w:rsidP="00CA6305">
      <w:pPr>
        <w:widowControl w:val="0"/>
        <w:suppressAutoHyphens w:val="0"/>
        <w:rPr>
          <w:sz w:val="22"/>
          <w:szCs w:val="22"/>
        </w:rPr>
      </w:pPr>
      <w:r>
        <w:rPr>
          <w:sz w:val="22"/>
          <w:szCs w:val="22"/>
        </w:rPr>
        <w:t>Постановлени</w:t>
      </w:r>
      <w:r w:rsidR="00132717">
        <w:rPr>
          <w:sz w:val="22"/>
          <w:szCs w:val="22"/>
        </w:rPr>
        <w:t>е</w:t>
      </w:r>
      <w:r w:rsidR="00CA6305" w:rsidRPr="00930CD4">
        <w:rPr>
          <w:sz w:val="22"/>
          <w:szCs w:val="22"/>
        </w:rPr>
        <w:t xml:space="preserve"> вносит </w:t>
      </w:r>
    </w:p>
    <w:p w:rsidR="00CA6305" w:rsidRPr="00930CD4" w:rsidRDefault="00CA6305" w:rsidP="00CA6305">
      <w:pPr>
        <w:widowControl w:val="0"/>
        <w:suppressAutoHyphens w:val="0"/>
        <w:jc w:val="both"/>
        <w:rPr>
          <w:sz w:val="22"/>
          <w:szCs w:val="22"/>
        </w:rPr>
      </w:pPr>
      <w:r w:rsidRPr="00930CD4">
        <w:rPr>
          <w:sz w:val="22"/>
          <w:szCs w:val="22"/>
        </w:rPr>
        <w:t>Департамент труда и социального</w:t>
      </w:r>
    </w:p>
    <w:p w:rsidR="00CA6305" w:rsidRPr="00930CD4" w:rsidRDefault="00CA6305" w:rsidP="00CA6305">
      <w:pPr>
        <w:widowControl w:val="0"/>
        <w:suppressAutoHyphens w:val="0"/>
        <w:jc w:val="both"/>
        <w:rPr>
          <w:sz w:val="22"/>
          <w:szCs w:val="22"/>
        </w:rPr>
      </w:pPr>
      <w:r w:rsidRPr="00930CD4">
        <w:rPr>
          <w:sz w:val="22"/>
          <w:szCs w:val="22"/>
        </w:rPr>
        <w:t xml:space="preserve">развития Администрации города Волгодонска </w:t>
      </w:r>
    </w:p>
    <w:p w:rsidR="00CA6305" w:rsidRPr="00592515" w:rsidRDefault="00CA6305" w:rsidP="00CA6305">
      <w:pPr>
        <w:widowControl w:val="0"/>
        <w:suppressAutoHyphens w:val="0"/>
        <w:autoSpaceDE w:val="0"/>
        <w:contextualSpacing/>
        <w:jc w:val="both"/>
      </w:pPr>
    </w:p>
    <w:p w:rsidR="00CA6305" w:rsidRPr="00592515" w:rsidRDefault="00CA6305" w:rsidP="00132717">
      <w:pPr>
        <w:widowControl w:val="0"/>
        <w:suppressAutoHyphens w:val="0"/>
        <w:ind w:left="4820" w:right="-143"/>
        <w:contextualSpacing/>
        <w:jc w:val="center"/>
        <w:rPr>
          <w:lang w:eastAsia="en-US"/>
        </w:rPr>
      </w:pPr>
      <w:r w:rsidRPr="00592515">
        <w:rPr>
          <w:lang w:eastAsia="en-US"/>
        </w:rPr>
        <w:br w:type="page"/>
      </w:r>
      <w:r w:rsidRPr="00592515">
        <w:rPr>
          <w:lang w:eastAsia="en-US"/>
        </w:rPr>
        <w:lastRenderedPageBreak/>
        <w:t>Приложение</w:t>
      </w:r>
      <w:r w:rsidR="00132717">
        <w:rPr>
          <w:lang w:eastAsia="en-US"/>
        </w:rPr>
        <w:br/>
      </w:r>
      <w:r w:rsidRPr="00592515">
        <w:rPr>
          <w:lang w:eastAsia="en-US"/>
        </w:rPr>
        <w:t>к постановлению</w:t>
      </w:r>
    </w:p>
    <w:p w:rsidR="00CA6305" w:rsidRDefault="00CA6305" w:rsidP="00132717">
      <w:pPr>
        <w:widowControl w:val="0"/>
        <w:suppressAutoHyphens w:val="0"/>
        <w:ind w:left="4820" w:right="-143"/>
        <w:contextualSpacing/>
        <w:jc w:val="center"/>
        <w:rPr>
          <w:lang w:eastAsia="en-US"/>
        </w:rPr>
      </w:pPr>
      <w:r w:rsidRPr="00592515">
        <w:rPr>
          <w:lang w:eastAsia="en-US"/>
        </w:rPr>
        <w:t>Администрации</w:t>
      </w:r>
      <w:r w:rsidR="00132717">
        <w:rPr>
          <w:lang w:eastAsia="en-US"/>
        </w:rPr>
        <w:br/>
      </w:r>
      <w:r w:rsidRPr="00592515">
        <w:rPr>
          <w:lang w:eastAsia="en-US"/>
        </w:rPr>
        <w:t>города Волгодонска</w:t>
      </w:r>
    </w:p>
    <w:p w:rsidR="00CA6305" w:rsidRDefault="00CA6305" w:rsidP="00132717">
      <w:pPr>
        <w:widowControl w:val="0"/>
        <w:suppressAutoHyphens w:val="0"/>
        <w:ind w:left="4820" w:right="-143"/>
        <w:contextualSpacing/>
        <w:jc w:val="center"/>
        <w:rPr>
          <w:lang w:eastAsia="en-US"/>
        </w:rPr>
      </w:pPr>
      <w:r>
        <w:rPr>
          <w:lang w:eastAsia="en-US"/>
        </w:rPr>
        <w:t xml:space="preserve">от </w:t>
      </w:r>
      <w:r w:rsidR="00501A03">
        <w:rPr>
          <w:lang w:eastAsia="en-US"/>
        </w:rPr>
        <w:t>28.05.2026</w:t>
      </w:r>
      <w:r w:rsidR="00132717">
        <w:rPr>
          <w:lang w:eastAsia="en-US"/>
        </w:rPr>
        <w:t xml:space="preserve"> № </w:t>
      </w:r>
      <w:r w:rsidR="00501A03">
        <w:rPr>
          <w:lang w:eastAsia="en-US"/>
        </w:rPr>
        <w:t>1698</w:t>
      </w:r>
    </w:p>
    <w:p w:rsidR="00025FCC" w:rsidRDefault="00025FCC" w:rsidP="00CA6305">
      <w:pPr>
        <w:widowControl w:val="0"/>
        <w:suppressAutoHyphens w:val="0"/>
        <w:contextualSpacing/>
        <w:jc w:val="center"/>
      </w:pPr>
    </w:p>
    <w:p w:rsidR="00CA6305" w:rsidRPr="00592515" w:rsidRDefault="00CA6305" w:rsidP="00CA6305">
      <w:pPr>
        <w:widowControl w:val="0"/>
        <w:suppressAutoHyphens w:val="0"/>
        <w:contextualSpacing/>
        <w:jc w:val="center"/>
      </w:pPr>
      <w:r w:rsidRPr="00592515">
        <w:t>Административный регламент</w:t>
      </w:r>
    </w:p>
    <w:p w:rsidR="00CA6305" w:rsidRPr="00592515" w:rsidRDefault="00CA6305" w:rsidP="004C09BD">
      <w:pPr>
        <w:widowControl w:val="0"/>
        <w:suppressAutoHyphens w:val="0"/>
        <w:contextualSpacing/>
        <w:jc w:val="center"/>
      </w:pPr>
      <w:r w:rsidRPr="00592515">
        <w:t xml:space="preserve">предоставления муниципальной услуги </w:t>
      </w:r>
      <w:r w:rsidR="006B35E7" w:rsidRPr="00E01F6F">
        <w:t xml:space="preserve">«Назначение выплаты единовременного пособия членам семей граждан, </w:t>
      </w:r>
      <w:r w:rsidR="00195424" w:rsidRPr="00195424">
        <w:t>иностранных граждан, лиц без гражданства,</w:t>
      </w:r>
      <w:r w:rsidR="00195424">
        <w:t xml:space="preserve"> </w:t>
      </w:r>
      <w:r w:rsidR="006B35E7" w:rsidRPr="00E01F6F">
        <w:t>погибших (умерших) в результате чрезвычайных ситуаций природного и техногенного характера»</w:t>
      </w:r>
    </w:p>
    <w:p w:rsidR="00CA6305" w:rsidRPr="00592515" w:rsidRDefault="00CA6305" w:rsidP="00CA6305">
      <w:pPr>
        <w:widowControl w:val="0"/>
        <w:suppressAutoHyphens w:val="0"/>
        <w:contextualSpacing/>
        <w:jc w:val="center"/>
        <w:rPr>
          <w:bCs/>
        </w:rPr>
      </w:pPr>
    </w:p>
    <w:p w:rsidR="00CA6305" w:rsidRDefault="00CA6305" w:rsidP="00CA6305">
      <w:pPr>
        <w:widowControl w:val="0"/>
        <w:suppressAutoHyphens w:val="0"/>
        <w:contextualSpacing/>
        <w:jc w:val="center"/>
        <w:rPr>
          <w:bCs/>
        </w:rPr>
      </w:pPr>
      <w:r w:rsidRPr="00C1566F">
        <w:rPr>
          <w:bCs/>
        </w:rPr>
        <w:t xml:space="preserve">1. </w:t>
      </w:r>
      <w:r w:rsidRPr="00A53127">
        <w:rPr>
          <w:bCs/>
        </w:rPr>
        <w:t>ОБЩИЕ ПОЛОЖЕНИЯ</w:t>
      </w:r>
    </w:p>
    <w:p w:rsidR="00CA6305" w:rsidRDefault="00CA6305" w:rsidP="00CA6305">
      <w:pPr>
        <w:widowControl w:val="0"/>
        <w:suppressAutoHyphens w:val="0"/>
        <w:contextualSpacing/>
        <w:jc w:val="center"/>
      </w:pPr>
    </w:p>
    <w:p w:rsidR="00CA6305" w:rsidRPr="00AD1759" w:rsidRDefault="00CA6305" w:rsidP="00DE44EC">
      <w:pPr>
        <w:widowControl w:val="0"/>
        <w:suppressAutoHyphens w:val="0"/>
        <w:ind w:firstLine="567"/>
        <w:jc w:val="both"/>
      </w:pPr>
      <w:r w:rsidRPr="00AD1759">
        <w:rPr>
          <w:bCs/>
        </w:rPr>
        <w:t>Административный регламент предоставления муниципальной услуги</w:t>
      </w:r>
      <w:r w:rsidRPr="00592515">
        <w:rPr>
          <w:rFonts w:eastAsia="Times New Roman"/>
          <w:lang w:eastAsia="ru-RU"/>
        </w:rPr>
        <w:t xml:space="preserve"> </w:t>
      </w:r>
      <w:r w:rsidR="006B35E7" w:rsidRPr="00E01F6F">
        <w:t xml:space="preserve">«Назначение выплаты единовременного пособия членам семей граждан, </w:t>
      </w:r>
      <w:r w:rsidR="00965F49" w:rsidRPr="00965F49">
        <w:t>иностранных граждан, лиц без гражданства,</w:t>
      </w:r>
      <w:r w:rsidR="00965F49">
        <w:t xml:space="preserve"> </w:t>
      </w:r>
      <w:r w:rsidR="00F34202">
        <w:t>погибших (умерших)</w:t>
      </w:r>
      <w:r w:rsidR="00F34202">
        <w:br/>
      </w:r>
      <w:r w:rsidR="006B35E7" w:rsidRPr="00E01F6F">
        <w:t>в результате чрезвычайных ситуаций природного и техногенного характера»</w:t>
      </w:r>
      <w:r w:rsidR="006B35E7">
        <w:t xml:space="preserve"> </w:t>
      </w:r>
      <w:r w:rsidRPr="00592515">
        <w:rPr>
          <w:rFonts w:eastAsia="Times New Roman"/>
          <w:lang w:eastAsia="ru-RU"/>
        </w:rPr>
        <w:t xml:space="preserve">(далее - </w:t>
      </w:r>
      <w:r>
        <w:rPr>
          <w:rFonts w:eastAsia="Times New Roman"/>
          <w:lang w:eastAsia="ru-RU"/>
        </w:rPr>
        <w:t xml:space="preserve">регламент) </w:t>
      </w:r>
      <w:r w:rsidRPr="000E3841">
        <w:rPr>
          <w:bCs/>
        </w:rPr>
        <w:t xml:space="preserve">разработан в целях повышения качества </w:t>
      </w:r>
      <w:r w:rsidRPr="000E3841">
        <w:t>предоставления и доступности муниципальной услуги и создания комфортных условий для заявителей при ее получении.</w:t>
      </w:r>
    </w:p>
    <w:p w:rsidR="00F629D7" w:rsidRDefault="00CA6305" w:rsidP="00F629D7">
      <w:pPr>
        <w:suppressAutoHyphens w:val="0"/>
        <w:autoSpaceDE w:val="0"/>
        <w:autoSpaceDN w:val="0"/>
        <w:adjustRightInd w:val="0"/>
        <w:ind w:firstLine="567"/>
        <w:jc w:val="both"/>
      </w:pPr>
      <w:r w:rsidRPr="00AD1759">
        <w:t xml:space="preserve">Регламент </w:t>
      </w:r>
      <w:r w:rsidRPr="00AD1759">
        <w:rPr>
          <w:bCs/>
        </w:rPr>
        <w:t>определяет сроки и последовательность административных процедур (действий)</w:t>
      </w:r>
      <w:r>
        <w:rPr>
          <w:bCs/>
        </w:rPr>
        <w:t xml:space="preserve"> </w:t>
      </w:r>
      <w:r w:rsidRPr="00592515">
        <w:rPr>
          <w:rFonts w:eastAsia="Times New Roman"/>
          <w:lang w:eastAsia="ru-RU"/>
        </w:rPr>
        <w:t>Департамента труда и социального развития Администрации города Волгодонска</w:t>
      </w:r>
      <w:r w:rsidR="00043FF5">
        <w:rPr>
          <w:rFonts w:eastAsia="Times New Roman"/>
          <w:lang w:eastAsia="ru-RU"/>
        </w:rPr>
        <w:t xml:space="preserve"> (далее – ДТиСР г.Волгодонска)</w:t>
      </w:r>
      <w:r w:rsidR="00F34202">
        <w:rPr>
          <w:bCs/>
        </w:rPr>
        <w:br/>
      </w:r>
      <w:r w:rsidR="007C5263" w:rsidRPr="00294B74">
        <w:rPr>
          <w:bCs/>
        </w:rPr>
        <w:t>и муниципального автономного учреждения муниципального образования «Город Волгодонск» «Многофункциональный центр предоставления государственных и муниципальных услуг» (далее – МАУ «МФЦ»)</w:t>
      </w:r>
      <w:r w:rsidRPr="00592515">
        <w:rPr>
          <w:rFonts w:eastAsia="Times New Roman"/>
          <w:lang w:eastAsia="ru-RU"/>
        </w:rPr>
        <w:t xml:space="preserve">, </w:t>
      </w:r>
      <w:r w:rsidR="00557659">
        <w:rPr>
          <w:rFonts w:eastAsia="Times New Roman"/>
          <w:lang w:eastAsia="ru-RU"/>
        </w:rPr>
        <w:t xml:space="preserve">а также </w:t>
      </w:r>
      <w:r w:rsidR="00F629D7">
        <w:rPr>
          <w:color w:val="000000"/>
        </w:rPr>
        <w:t xml:space="preserve">порядок взаимодействия должностных лиц </w:t>
      </w:r>
      <w:r w:rsidR="00F629D7">
        <w:rPr>
          <w:rFonts w:eastAsia="Times New Roman"/>
          <w:lang w:eastAsia="ru-RU"/>
        </w:rPr>
        <w:t xml:space="preserve">ДТиСР г.Волгодонска </w:t>
      </w:r>
      <w:r w:rsidR="007C5263">
        <w:rPr>
          <w:rFonts w:eastAsia="Times New Roman"/>
          <w:lang w:eastAsia="ru-RU"/>
        </w:rPr>
        <w:t xml:space="preserve">и </w:t>
      </w:r>
      <w:r w:rsidR="007C5263" w:rsidRPr="00294B74">
        <w:rPr>
          <w:bCs/>
        </w:rPr>
        <w:t>МАУ «МФЦ»</w:t>
      </w:r>
      <w:r w:rsidR="007C5263">
        <w:rPr>
          <w:bCs/>
        </w:rPr>
        <w:t xml:space="preserve"> </w:t>
      </w:r>
      <w:r w:rsidR="00F629D7">
        <w:rPr>
          <w:color w:val="000000"/>
        </w:rPr>
        <w:t xml:space="preserve">с федеральными органами исполнительной власти, </w:t>
      </w:r>
      <w:r w:rsidR="00F629D7" w:rsidRPr="00AD1759">
        <w:rPr>
          <w:bCs/>
        </w:rPr>
        <w:t>исполнительными органами Ростовской области</w:t>
      </w:r>
      <w:r w:rsidR="00F629D7">
        <w:rPr>
          <w:color w:val="000000"/>
        </w:rPr>
        <w:t xml:space="preserve">, органами местного самоуправления, организациями, заявителями при предоставлении </w:t>
      </w:r>
      <w:r w:rsidR="009A778D" w:rsidRPr="00E01F6F">
        <w:t>единовременного пособия членам семей граждан,</w:t>
      </w:r>
      <w:r w:rsidR="0087757F" w:rsidRPr="0087757F">
        <w:t xml:space="preserve"> иностранных граждан, лиц без гражданства,</w:t>
      </w:r>
      <w:r w:rsidR="009A778D" w:rsidRPr="00E01F6F">
        <w:t xml:space="preserve"> погибших (умерших) в результате чрезвычайных ситуаций природного и техногенного характера</w:t>
      </w:r>
      <w:r w:rsidR="00F629D7">
        <w:rPr>
          <w:color w:val="000000"/>
        </w:rPr>
        <w:t>.</w:t>
      </w:r>
    </w:p>
    <w:p w:rsidR="00CD25A3" w:rsidRDefault="000A1A9F" w:rsidP="00F34202">
      <w:pPr>
        <w:tabs>
          <w:tab w:val="left" w:pos="6701"/>
        </w:tabs>
        <w:ind w:firstLine="709"/>
        <w:jc w:val="both"/>
        <w:rPr>
          <w:color w:val="000000"/>
        </w:rPr>
      </w:pPr>
      <w:r>
        <w:rPr>
          <w:color w:val="000000"/>
        </w:rPr>
        <w:tab/>
      </w:r>
    </w:p>
    <w:p w:rsidR="00CA6305" w:rsidRDefault="00CA6305" w:rsidP="00CD25A3">
      <w:pPr>
        <w:ind w:firstLine="709"/>
        <w:jc w:val="center"/>
        <w:rPr>
          <w:bCs/>
        </w:rPr>
      </w:pPr>
      <w:r w:rsidRPr="00FB3847">
        <w:t xml:space="preserve">1.1. </w:t>
      </w:r>
      <w:r w:rsidRPr="00FB3847">
        <w:rPr>
          <w:bCs/>
        </w:rPr>
        <w:t>Предмет регулирования регламента</w:t>
      </w:r>
    </w:p>
    <w:p w:rsidR="00CA6305" w:rsidRPr="00A53127" w:rsidRDefault="00CA6305" w:rsidP="00CA6305">
      <w:pPr>
        <w:widowControl w:val="0"/>
        <w:suppressAutoHyphens w:val="0"/>
        <w:ind w:firstLine="567"/>
        <w:jc w:val="center"/>
        <w:rPr>
          <w:bCs/>
        </w:rPr>
      </w:pPr>
    </w:p>
    <w:p w:rsidR="00CA6305" w:rsidRDefault="00CA6305" w:rsidP="00CA6305">
      <w:pPr>
        <w:widowControl w:val="0"/>
        <w:suppressAutoHyphens w:val="0"/>
        <w:autoSpaceDE w:val="0"/>
        <w:autoSpaceDN w:val="0"/>
        <w:adjustRightInd w:val="0"/>
        <w:ind w:firstLine="567"/>
        <w:jc w:val="both"/>
      </w:pPr>
      <w:r w:rsidRPr="00AD1759">
        <w:t>1.1.1. Предметом регулирования регламента</w:t>
      </w:r>
      <w:r>
        <w:t xml:space="preserve"> </w:t>
      </w:r>
      <w:r w:rsidRPr="00AD1759">
        <w:t>являются общественные отношения, возникающие в процессе предоставления муниципальной услуги</w:t>
      </w:r>
      <w:r w:rsidR="00637AD3" w:rsidRPr="00637AD3">
        <w:t xml:space="preserve"> </w:t>
      </w:r>
      <w:r w:rsidR="0087757F" w:rsidRPr="0087757F">
        <w:t xml:space="preserve">«Назначение выплаты единовременного пособия членам семей граждан, иностранных граждан, лиц без </w:t>
      </w:r>
      <w:r w:rsidR="00F34202">
        <w:t>гражданства, погибших (умерших)</w:t>
      </w:r>
      <w:r w:rsidR="00F34202">
        <w:br/>
      </w:r>
      <w:r w:rsidR="0087757F" w:rsidRPr="0087757F">
        <w:t>в результате чрезвычайных ситуаций природного и техногенного характера»</w:t>
      </w:r>
      <w:r w:rsidRPr="00AD1759">
        <w:t>.</w:t>
      </w:r>
    </w:p>
    <w:p w:rsidR="000A1A9F" w:rsidRPr="002703D7" w:rsidRDefault="000A1A9F" w:rsidP="000A1A9F">
      <w:pPr>
        <w:tabs>
          <w:tab w:val="left" w:pos="1133"/>
        </w:tabs>
        <w:ind w:firstLine="709"/>
        <w:jc w:val="both"/>
        <w:rPr>
          <w:u w:val="single"/>
        </w:rPr>
      </w:pPr>
      <w:r w:rsidRPr="002703D7">
        <w:rPr>
          <w:color w:val="000000"/>
        </w:rPr>
        <w:t xml:space="preserve">Муниципальная услуга </w:t>
      </w:r>
      <w:r w:rsidR="000345E4" w:rsidRPr="000345E4">
        <w:rPr>
          <w:color w:val="000000"/>
        </w:rPr>
        <w:t>«Назначение выплаты единовременного пособия членам семей граждан, иностранных граждан, лиц без гражданства, погибших (умерших) в результате ч</w:t>
      </w:r>
      <w:r w:rsidR="00F34202">
        <w:rPr>
          <w:color w:val="000000"/>
        </w:rPr>
        <w:t>резвычайных ситуаций природного</w:t>
      </w:r>
      <w:r w:rsidR="00F34202">
        <w:rPr>
          <w:color w:val="000000"/>
        </w:rPr>
        <w:br/>
      </w:r>
      <w:r w:rsidR="000345E4" w:rsidRPr="000345E4">
        <w:rPr>
          <w:color w:val="000000"/>
        </w:rPr>
        <w:lastRenderedPageBreak/>
        <w:t>и техногенного характера»</w:t>
      </w:r>
      <w:r w:rsidR="000345E4">
        <w:rPr>
          <w:color w:val="000000"/>
        </w:rPr>
        <w:t xml:space="preserve"> </w:t>
      </w:r>
      <w:r w:rsidRPr="002703D7">
        <w:rPr>
          <w:color w:val="000000"/>
        </w:rPr>
        <w:t xml:space="preserve">предоставляется в случае принятия комиссией по предупреждению и ликвидации чрезвычайных ситуаций и обеспечению пожарной безопасности (далее - КЧС и ОПБ) муниципального образования </w:t>
      </w:r>
      <w:r w:rsidR="00AA04AF" w:rsidRPr="00AA04AF">
        <w:t>городского округа «Город Волгодонск» Ростовской области</w:t>
      </w:r>
      <w:r w:rsidR="00AA04AF" w:rsidRPr="002703D7">
        <w:rPr>
          <w:color w:val="000000"/>
        </w:rPr>
        <w:t xml:space="preserve"> </w:t>
      </w:r>
      <w:r w:rsidR="00F34202">
        <w:rPr>
          <w:color w:val="000000"/>
        </w:rPr>
        <w:t>решения</w:t>
      </w:r>
      <w:r w:rsidR="00F34202">
        <w:rPr>
          <w:color w:val="000000"/>
        </w:rPr>
        <w:br/>
      </w:r>
      <w:r w:rsidRPr="002703D7">
        <w:rPr>
          <w:color w:val="000000"/>
        </w:rPr>
        <w:t>о введении режима функционирования «Чрезвычайная ситуация» муниципального характера и принятия нормативного правового акта Администрации города Волгодонска о введении режима функционирования «Чрезвычайная ситуация» муниципального характера и установления границ зоны чрезвычайной ситуации.</w:t>
      </w:r>
    </w:p>
    <w:p w:rsidR="00CA6305" w:rsidRDefault="00CA6305" w:rsidP="00CA6305">
      <w:pPr>
        <w:widowControl w:val="0"/>
        <w:suppressAutoHyphens w:val="0"/>
        <w:autoSpaceDE w:val="0"/>
        <w:autoSpaceDN w:val="0"/>
        <w:adjustRightInd w:val="0"/>
        <w:ind w:firstLine="567"/>
        <w:jc w:val="both"/>
      </w:pPr>
    </w:p>
    <w:p w:rsidR="00CA6305" w:rsidRDefault="00CA6305" w:rsidP="00CA6305">
      <w:pPr>
        <w:widowControl w:val="0"/>
        <w:suppressAutoHyphens w:val="0"/>
        <w:ind w:firstLine="567"/>
        <w:jc w:val="center"/>
      </w:pPr>
      <w:r w:rsidRPr="004A7A97">
        <w:t>1.2. Получение муниципальной услуги</w:t>
      </w:r>
    </w:p>
    <w:p w:rsidR="00CA6305" w:rsidRPr="00A53127" w:rsidRDefault="00CA6305" w:rsidP="00CA6305">
      <w:pPr>
        <w:widowControl w:val="0"/>
        <w:suppressAutoHyphens w:val="0"/>
        <w:ind w:firstLine="567"/>
        <w:jc w:val="center"/>
      </w:pPr>
    </w:p>
    <w:p w:rsidR="00CA6305" w:rsidRDefault="00CA6305" w:rsidP="00CA6305">
      <w:pPr>
        <w:widowControl w:val="0"/>
        <w:suppressAutoHyphens w:val="0"/>
        <w:autoSpaceDE w:val="0"/>
        <w:autoSpaceDN w:val="0"/>
        <w:adjustRightInd w:val="0"/>
        <w:ind w:firstLine="567"/>
        <w:jc w:val="both"/>
      </w:pPr>
      <w:r w:rsidRPr="00AD1759">
        <w:t xml:space="preserve">1.2.1. </w:t>
      </w:r>
      <w:r w:rsidRPr="0064009B">
        <w:t xml:space="preserve">Получение муниципальной услуги </w:t>
      </w:r>
      <w:r w:rsidR="008066BC" w:rsidRPr="008066BC">
        <w:rPr>
          <w:color w:val="000000"/>
        </w:rPr>
        <w:t>«Назначение выплаты единовременного пособия членам семей граждан, иностранных граждан, лиц без гражданства, погибших (умерших) в результате чрезвычайных ситуаций природного и техногенного характера»</w:t>
      </w:r>
      <w:r w:rsidR="0064009B" w:rsidRPr="0064009B">
        <w:rPr>
          <w:color w:val="000000"/>
        </w:rPr>
        <w:t xml:space="preserve"> </w:t>
      </w:r>
      <w:r w:rsidRPr="0064009B">
        <w:t xml:space="preserve">осуществляется в </w:t>
      </w:r>
      <w:r w:rsidR="008A0AB2" w:rsidRPr="0064009B">
        <w:rPr>
          <w:rFonts w:eastAsia="Times New Roman"/>
          <w:lang w:eastAsia="ru-RU"/>
        </w:rPr>
        <w:t>ДТиСР г.Волгодонска</w:t>
      </w:r>
      <w:r w:rsidR="00CE56F7">
        <w:rPr>
          <w:rFonts w:eastAsia="Times New Roman"/>
          <w:lang w:eastAsia="ru-RU"/>
        </w:rPr>
        <w:t xml:space="preserve">, </w:t>
      </w:r>
      <w:r w:rsidR="00CE56F7" w:rsidRPr="009541EC">
        <w:rPr>
          <w:rFonts w:eastAsia="Times New Roman"/>
          <w:lang w:eastAsia="ru-RU"/>
        </w:rPr>
        <w:t>через МАУ «МФЦ»</w:t>
      </w:r>
      <w:r w:rsidR="009541EC" w:rsidRPr="009541EC">
        <w:rPr>
          <w:rFonts w:eastAsia="Times New Roman"/>
          <w:lang w:eastAsia="ru-RU"/>
        </w:rPr>
        <w:t xml:space="preserve">, </w:t>
      </w:r>
      <w:r w:rsidR="009541EC" w:rsidRPr="009541EC">
        <w:t xml:space="preserve">посредством федеральной государственной </w:t>
      </w:r>
      <w:r w:rsidR="009541EC" w:rsidRPr="00DE3676">
        <w:t>информационной системы «Единый портал государственных и муниципальных услуг (функций)» (далее – ЕПГУ</w:t>
      </w:r>
      <w:r w:rsidR="00DE3676">
        <w:t>)</w:t>
      </w:r>
      <w:r w:rsidR="00CE56F7" w:rsidRPr="00DE3676">
        <w:rPr>
          <w:rFonts w:eastAsia="Times New Roman"/>
          <w:lang w:eastAsia="ru-RU"/>
        </w:rPr>
        <w:t>.</w:t>
      </w:r>
    </w:p>
    <w:p w:rsidR="00CA6305" w:rsidRDefault="00CA6305" w:rsidP="00CA6305">
      <w:pPr>
        <w:widowControl w:val="0"/>
        <w:suppressAutoHyphens w:val="0"/>
        <w:autoSpaceDE w:val="0"/>
        <w:autoSpaceDN w:val="0"/>
        <w:adjustRightInd w:val="0"/>
        <w:ind w:firstLine="567"/>
        <w:jc w:val="both"/>
      </w:pPr>
    </w:p>
    <w:p w:rsidR="00CA6305" w:rsidRDefault="00CA6305" w:rsidP="00CA6305">
      <w:pPr>
        <w:widowControl w:val="0"/>
        <w:suppressAutoHyphens w:val="0"/>
        <w:ind w:firstLine="567"/>
        <w:jc w:val="center"/>
        <w:rPr>
          <w:bCs/>
        </w:rPr>
      </w:pPr>
      <w:r w:rsidRPr="00A53127">
        <w:t xml:space="preserve">1.3. </w:t>
      </w:r>
      <w:r w:rsidRPr="00A53127">
        <w:rPr>
          <w:bCs/>
        </w:rPr>
        <w:t>Круг заявителей</w:t>
      </w:r>
    </w:p>
    <w:p w:rsidR="00CA6305" w:rsidRPr="00A53127" w:rsidRDefault="00CA6305" w:rsidP="00CA6305">
      <w:pPr>
        <w:widowControl w:val="0"/>
        <w:suppressAutoHyphens w:val="0"/>
        <w:ind w:firstLine="567"/>
        <w:jc w:val="center"/>
        <w:rPr>
          <w:bCs/>
        </w:rPr>
      </w:pPr>
    </w:p>
    <w:p w:rsidR="00CA6305" w:rsidRDefault="00CA6305" w:rsidP="00CA6305">
      <w:pPr>
        <w:widowControl w:val="0"/>
        <w:suppressAutoHyphens w:val="0"/>
        <w:autoSpaceDE w:val="0"/>
        <w:autoSpaceDN w:val="0"/>
        <w:adjustRightInd w:val="0"/>
        <w:ind w:firstLine="567"/>
        <w:jc w:val="both"/>
      </w:pPr>
      <w:r w:rsidRPr="00AD1759">
        <w:t xml:space="preserve">1.3.1. Заявителями на получение муниципальной услуги </w:t>
      </w:r>
      <w:r w:rsidR="001C6E1D" w:rsidRPr="001C6E1D">
        <w:rPr>
          <w:lang w:eastAsia="ru-RU"/>
        </w:rPr>
        <w:t>«Назначение выплаты единовременного пособия членам семей граждан, иностранных граждан, лиц без гражданства, погибших (умерших) в результате чрезвычайных ситуаций природного и техногенного характера»</w:t>
      </w:r>
      <w:r w:rsidR="0064009B" w:rsidRPr="0064009B">
        <w:rPr>
          <w:lang w:eastAsia="ru-RU"/>
        </w:rPr>
        <w:t xml:space="preserve"> </w:t>
      </w:r>
      <w:r w:rsidR="0064009B" w:rsidRPr="0064009B">
        <w:t xml:space="preserve">являются граждане Российской Федерации, постоянно проживающие на территории </w:t>
      </w:r>
      <w:r w:rsidR="006A73E8">
        <w:t>Российской Федерации</w:t>
      </w:r>
      <w:r w:rsidR="0064009B" w:rsidRPr="0064009B">
        <w:t>, и их законные представители, а также в случаях, предусмотренных международными договорами Российской Федерации, иностранные граждане</w:t>
      </w:r>
      <w:r w:rsidR="001C6E1D">
        <w:t xml:space="preserve"> и лица без гражданства</w:t>
      </w:r>
      <w:r w:rsidR="0064009B" w:rsidRPr="0064009B">
        <w:t xml:space="preserve">, </w:t>
      </w:r>
      <w:r w:rsidR="00513ED9">
        <w:t>постоянно проживающие</w:t>
      </w:r>
      <w:r w:rsidR="00513ED9">
        <w:br/>
      </w:r>
      <w:r w:rsidR="006A73E8">
        <w:t xml:space="preserve">на территории </w:t>
      </w:r>
      <w:r w:rsidR="00C840CA" w:rsidRPr="00C840CA">
        <w:t>Рос</w:t>
      </w:r>
      <w:r w:rsidR="00D849F2">
        <w:t>сийской Федерации</w:t>
      </w:r>
      <w:r w:rsidR="006A73E8">
        <w:t xml:space="preserve">, </w:t>
      </w:r>
      <w:r w:rsidR="0064009B" w:rsidRPr="0064009B">
        <w:t>- члены семей (супруг (супруга), дети, родители и лица, находившиеся на иждивении) граждан, погибших (умерших) в результате чрезвычайной ситуации природного и техногенного характера</w:t>
      </w:r>
      <w:r w:rsidRPr="0064009B">
        <w:t>,</w:t>
      </w:r>
      <w:r w:rsidRPr="00AD1759">
        <w:t xml:space="preserve"> обратившиеся с письменным заявлением, поданным лично</w:t>
      </w:r>
      <w:r>
        <w:t xml:space="preserve"> </w:t>
      </w:r>
      <w:r w:rsidRPr="00AD1759">
        <w:t>или через законного пр</w:t>
      </w:r>
      <w:r w:rsidR="00014548">
        <w:t>едставителя (далее – заявители).</w:t>
      </w:r>
    </w:p>
    <w:p w:rsidR="00CA6305" w:rsidRDefault="00CA6305" w:rsidP="00CA6305">
      <w:pPr>
        <w:pStyle w:val="ConsPlusNormal"/>
        <w:suppressAutoHyphens w:val="0"/>
        <w:ind w:firstLine="567"/>
        <w:contextualSpacing/>
        <w:jc w:val="both"/>
        <w:rPr>
          <w:rFonts w:ascii="Times New Roman" w:hAnsi="Times New Roman" w:cs="Times New Roman"/>
          <w:sz w:val="28"/>
          <w:szCs w:val="28"/>
        </w:rPr>
      </w:pPr>
    </w:p>
    <w:p w:rsidR="00CA6305" w:rsidRDefault="00CA6305" w:rsidP="00CA6305">
      <w:pPr>
        <w:widowControl w:val="0"/>
        <w:suppressAutoHyphens w:val="0"/>
        <w:ind w:firstLine="567"/>
        <w:jc w:val="center"/>
      </w:pPr>
      <w:r w:rsidRPr="005A3A28">
        <w:t>1.4. Требования к порядку информирования о предоставлении муниципальной услуги</w:t>
      </w:r>
    </w:p>
    <w:p w:rsidR="00CA6305" w:rsidRPr="00A53127" w:rsidRDefault="00CA6305" w:rsidP="00CA6305">
      <w:pPr>
        <w:widowControl w:val="0"/>
        <w:suppressAutoHyphens w:val="0"/>
        <w:ind w:firstLine="567"/>
        <w:jc w:val="center"/>
      </w:pPr>
    </w:p>
    <w:p w:rsidR="00CA6305" w:rsidRDefault="00CA6305" w:rsidP="004D2B43">
      <w:pPr>
        <w:widowControl w:val="0"/>
        <w:suppressAutoHyphens w:val="0"/>
        <w:ind w:firstLine="567"/>
        <w:jc w:val="both"/>
        <w:rPr>
          <w:bCs/>
        </w:rPr>
      </w:pPr>
      <w:r w:rsidRPr="00AD1759">
        <w:t>1.4.1.</w:t>
      </w:r>
      <w:r w:rsidRPr="00AD1759">
        <w:rPr>
          <w:bCs/>
        </w:rPr>
        <w:t xml:space="preserve"> Информация по вопросам предоставления муниципальной услуги</w:t>
      </w:r>
      <w:r>
        <w:rPr>
          <w:bCs/>
        </w:rPr>
        <w:t xml:space="preserve"> </w:t>
      </w:r>
      <w:r w:rsidR="004D2B43" w:rsidRPr="004D2B43">
        <w:rPr>
          <w:lang w:eastAsia="ru-RU"/>
        </w:rPr>
        <w:t xml:space="preserve">«Назначение выплаты единовременного пособия членам семей граждан, иностранных граждан, лиц без </w:t>
      </w:r>
      <w:r w:rsidR="00F34202">
        <w:rPr>
          <w:lang w:eastAsia="ru-RU"/>
        </w:rPr>
        <w:t>гражданства, погибших (умерших)</w:t>
      </w:r>
      <w:r w:rsidR="00F34202">
        <w:rPr>
          <w:lang w:eastAsia="ru-RU"/>
        </w:rPr>
        <w:br/>
      </w:r>
      <w:r w:rsidR="004D2B43" w:rsidRPr="004D2B43">
        <w:rPr>
          <w:lang w:eastAsia="ru-RU"/>
        </w:rPr>
        <w:t>в результате чрезвычайных ситуаций природного и техногенного характера»</w:t>
      </w:r>
      <w:r w:rsidR="00132717">
        <w:rPr>
          <w:bCs/>
        </w:rPr>
        <w:t>,</w:t>
      </w:r>
      <w:r w:rsidR="00A9609A">
        <w:rPr>
          <w:bCs/>
        </w:rPr>
        <w:t xml:space="preserve"> </w:t>
      </w:r>
      <w:r w:rsidRPr="00AD1759">
        <w:rPr>
          <w:bCs/>
        </w:rPr>
        <w:t>а также сведения о ходе ее предоставления могут быть получены заявителем</w:t>
      </w:r>
      <w:r>
        <w:rPr>
          <w:bCs/>
        </w:rPr>
        <w:t>:</w:t>
      </w:r>
    </w:p>
    <w:p w:rsidR="00CA6305" w:rsidRDefault="00CA6305" w:rsidP="00CA6305">
      <w:pPr>
        <w:widowControl w:val="0"/>
        <w:suppressAutoHyphens w:val="0"/>
        <w:ind w:firstLine="567"/>
        <w:jc w:val="both"/>
        <w:rPr>
          <w:rFonts w:eastAsia="BatangChe"/>
        </w:rPr>
      </w:pPr>
      <w:r w:rsidRPr="00AD1759">
        <w:rPr>
          <w:rFonts w:eastAsia="BatangChe"/>
        </w:rPr>
        <w:t xml:space="preserve">- непосредственно в </w:t>
      </w:r>
      <w:r w:rsidR="001879BF">
        <w:rPr>
          <w:rFonts w:eastAsia="BatangChe"/>
        </w:rPr>
        <w:t>ДТиСР г.Волгодонска</w:t>
      </w:r>
      <w:r>
        <w:rPr>
          <w:rFonts w:eastAsia="BatangChe"/>
        </w:rPr>
        <w:t xml:space="preserve"> </w:t>
      </w:r>
      <w:r w:rsidRPr="00AD1759">
        <w:rPr>
          <w:rFonts w:eastAsia="BatangChe"/>
        </w:rPr>
        <w:t xml:space="preserve">с использованием средств </w:t>
      </w:r>
      <w:r w:rsidRPr="00AD1759">
        <w:rPr>
          <w:rFonts w:eastAsia="BatangChe"/>
        </w:rPr>
        <w:lastRenderedPageBreak/>
        <w:t>телефонной связи;</w:t>
      </w:r>
    </w:p>
    <w:p w:rsidR="00CA6305" w:rsidRDefault="00CA6305" w:rsidP="00CA6305">
      <w:pPr>
        <w:widowControl w:val="0"/>
        <w:suppressAutoHyphens w:val="0"/>
        <w:ind w:firstLine="567"/>
        <w:jc w:val="both"/>
        <w:rPr>
          <w:rFonts w:eastAsia="BatangChe"/>
        </w:rPr>
      </w:pPr>
      <w:r w:rsidRPr="00AD1759">
        <w:rPr>
          <w:rFonts w:eastAsia="BatangChe"/>
        </w:rPr>
        <w:t>- лично в ходе консультации специалиста</w:t>
      </w:r>
      <w:r>
        <w:rPr>
          <w:rFonts w:eastAsia="BatangChe"/>
        </w:rPr>
        <w:t xml:space="preserve"> </w:t>
      </w:r>
      <w:r w:rsidR="001879BF">
        <w:rPr>
          <w:rFonts w:eastAsia="BatangChe"/>
        </w:rPr>
        <w:t>ДТиСР г.Волгодонска</w:t>
      </w:r>
      <w:r>
        <w:rPr>
          <w:rFonts w:eastAsia="BatangChe"/>
        </w:rPr>
        <w:t>;</w:t>
      </w:r>
    </w:p>
    <w:p w:rsidR="00CA6305" w:rsidRPr="00AD1759" w:rsidRDefault="00CA6305" w:rsidP="00CA6305">
      <w:pPr>
        <w:widowControl w:val="0"/>
        <w:suppressAutoHyphens w:val="0"/>
        <w:ind w:firstLine="567"/>
        <w:jc w:val="both"/>
        <w:rPr>
          <w:rFonts w:eastAsia="BatangChe"/>
          <w:sz w:val="20"/>
          <w:szCs w:val="20"/>
        </w:rPr>
      </w:pPr>
      <w:r w:rsidRPr="00AD1759">
        <w:rPr>
          <w:rFonts w:eastAsia="BatangChe"/>
        </w:rPr>
        <w:t>- в ответ на запрос в письменном ви</w:t>
      </w:r>
      <w:r w:rsidR="00132717">
        <w:rPr>
          <w:rFonts w:eastAsia="BatangChe"/>
        </w:rPr>
        <w:t>де (почтой, электронной почтой)</w:t>
      </w:r>
      <w:r w:rsidR="00132717">
        <w:rPr>
          <w:rFonts w:eastAsia="BatangChe"/>
        </w:rPr>
        <w:br/>
      </w:r>
      <w:r>
        <w:rPr>
          <w:rFonts w:eastAsia="BatangChe"/>
        </w:rPr>
        <w:t xml:space="preserve">в </w:t>
      </w:r>
      <w:r w:rsidR="001879BF">
        <w:rPr>
          <w:rFonts w:eastAsia="BatangChe"/>
        </w:rPr>
        <w:t>ДТиСР г.Волгодонска</w:t>
      </w:r>
      <w:r>
        <w:rPr>
          <w:rFonts w:eastAsia="BatangChe"/>
        </w:rPr>
        <w:t>;</w:t>
      </w:r>
    </w:p>
    <w:p w:rsidR="00CA6305" w:rsidRPr="00AD1759" w:rsidRDefault="00CA6305" w:rsidP="00CA6305">
      <w:pPr>
        <w:widowControl w:val="0"/>
        <w:suppressAutoHyphens w:val="0"/>
        <w:ind w:firstLine="567"/>
        <w:jc w:val="both"/>
        <w:rPr>
          <w:rFonts w:eastAsia="BatangChe"/>
        </w:rPr>
      </w:pPr>
      <w:r w:rsidRPr="00AD1759">
        <w:rPr>
          <w:rFonts w:eastAsia="BatangChe"/>
        </w:rPr>
        <w:t>- в МАУ «МФЦ»;</w:t>
      </w:r>
    </w:p>
    <w:p w:rsidR="00DE3676" w:rsidRDefault="00CA6305" w:rsidP="00CA6305">
      <w:pPr>
        <w:widowControl w:val="0"/>
        <w:suppressAutoHyphens w:val="0"/>
        <w:ind w:firstLine="567"/>
        <w:jc w:val="both"/>
      </w:pPr>
      <w:r w:rsidRPr="00AD1759">
        <w:t xml:space="preserve">- на официальном сайте </w:t>
      </w:r>
      <w:r w:rsidR="001879BF">
        <w:rPr>
          <w:rFonts w:eastAsia="BatangChe"/>
        </w:rPr>
        <w:t xml:space="preserve">ДТиСР г.Волгодонска </w:t>
      </w:r>
      <w:r>
        <w:t>и МАУ «МФЦ»</w:t>
      </w:r>
      <w:r w:rsidR="00DE3676">
        <w:t>;</w:t>
      </w:r>
    </w:p>
    <w:p w:rsidR="00CA6305" w:rsidRPr="00AD1759" w:rsidRDefault="00DE3676" w:rsidP="00CA6305">
      <w:pPr>
        <w:widowControl w:val="0"/>
        <w:suppressAutoHyphens w:val="0"/>
        <w:ind w:firstLine="567"/>
        <w:jc w:val="both"/>
        <w:rPr>
          <w:rFonts w:eastAsia="BatangChe"/>
          <w:sz w:val="20"/>
          <w:szCs w:val="20"/>
        </w:rPr>
      </w:pPr>
      <w:r>
        <w:t xml:space="preserve">- </w:t>
      </w:r>
      <w:r w:rsidRPr="00DE3676">
        <w:t>посредством ЕПГУ.</w:t>
      </w:r>
    </w:p>
    <w:p w:rsidR="00CA6305" w:rsidRPr="007408F1" w:rsidRDefault="00CA6305" w:rsidP="00CA6305">
      <w:pPr>
        <w:widowControl w:val="0"/>
        <w:suppressAutoHyphens w:val="0"/>
        <w:ind w:firstLine="567"/>
        <w:jc w:val="both"/>
      </w:pPr>
      <w:r w:rsidRPr="00AD1759">
        <w:t xml:space="preserve">1.4.2. </w:t>
      </w:r>
      <w:r w:rsidR="001879BF">
        <w:t>Должностные лица, с</w:t>
      </w:r>
      <w:r w:rsidRPr="00AD1759">
        <w:t xml:space="preserve">пециалисты </w:t>
      </w:r>
      <w:r w:rsidR="001879BF">
        <w:rPr>
          <w:rFonts w:eastAsia="BatangChe"/>
        </w:rPr>
        <w:t>ДТиСР г.Волгодонска</w:t>
      </w:r>
      <w:r>
        <w:t xml:space="preserve">, </w:t>
      </w:r>
      <w:r w:rsidRPr="00AD1759">
        <w:t xml:space="preserve">принимающие телефонные звонки и осуществляющие личный прием заявителей, обязаны дать исчерпывающую информацию по вопросам  предоставления муниципальной услуги </w:t>
      </w:r>
      <w:r w:rsidR="00153549" w:rsidRPr="00153549">
        <w:rPr>
          <w:lang w:eastAsia="ru-RU"/>
        </w:rPr>
        <w:t>«Назначение выплаты единовременного пособия членам семей граждан, иностранных граждан, лиц без гражданства, погибших (умерших) в результате чрезвычайных ситуаций природного и техногенного характера»</w:t>
      </w:r>
      <w:r>
        <w:t>.</w:t>
      </w:r>
    </w:p>
    <w:p w:rsidR="009E5982" w:rsidRDefault="00CA6305" w:rsidP="00CA6305">
      <w:pPr>
        <w:widowControl w:val="0"/>
        <w:suppressAutoHyphens w:val="0"/>
        <w:autoSpaceDE w:val="0"/>
        <w:autoSpaceDN w:val="0"/>
        <w:ind w:firstLine="567"/>
        <w:jc w:val="both"/>
        <w:rPr>
          <w:rFonts w:eastAsia="BatangChe"/>
          <w:kern w:val="2"/>
        </w:rPr>
      </w:pPr>
      <w:r w:rsidRPr="00AD1759">
        <w:rPr>
          <w:rFonts w:eastAsia="BatangChe"/>
          <w:kern w:val="2"/>
        </w:rPr>
        <w:t>1.4.</w:t>
      </w:r>
      <w:r>
        <w:rPr>
          <w:rFonts w:eastAsia="BatangChe"/>
          <w:kern w:val="2"/>
        </w:rPr>
        <w:t>3</w:t>
      </w:r>
      <w:r w:rsidRPr="00AD1759">
        <w:rPr>
          <w:rFonts w:eastAsia="BatangChe"/>
          <w:kern w:val="2"/>
        </w:rPr>
        <w:t xml:space="preserve">. </w:t>
      </w:r>
      <w:r w:rsidR="009E5982" w:rsidRPr="009E5982">
        <w:rPr>
          <w:rFonts w:eastAsia="BatangChe"/>
          <w:kern w:val="2"/>
        </w:rPr>
        <w:t xml:space="preserve">Информация на ЕПГУ о порядке и сроках предоставления муниципальной услуги </w:t>
      </w:r>
      <w:r w:rsidR="00EE6863" w:rsidRPr="00EE6863">
        <w:rPr>
          <w:rFonts w:eastAsia="BatangChe"/>
          <w:kern w:val="2"/>
        </w:rPr>
        <w:t>«Назначение выплаты единовременного пособия членам семей граждан, иностранных граждан, лиц без гражданства, погибших (умерших) в результате ч</w:t>
      </w:r>
      <w:r w:rsidR="00513ED9">
        <w:rPr>
          <w:rFonts w:eastAsia="BatangChe"/>
          <w:kern w:val="2"/>
        </w:rPr>
        <w:t>резвычайных ситуаций природного</w:t>
      </w:r>
      <w:r w:rsidR="00513ED9">
        <w:rPr>
          <w:rFonts w:eastAsia="BatangChe"/>
          <w:kern w:val="2"/>
        </w:rPr>
        <w:br/>
      </w:r>
      <w:r w:rsidR="00EE6863" w:rsidRPr="00EE6863">
        <w:rPr>
          <w:rFonts w:eastAsia="BatangChe"/>
          <w:kern w:val="2"/>
        </w:rPr>
        <w:t>и техногенного характера»</w:t>
      </w:r>
      <w:r w:rsidR="009E5982" w:rsidRPr="009E5982">
        <w:rPr>
          <w:rFonts w:eastAsia="BatangChe"/>
          <w:kern w:val="2"/>
        </w:rPr>
        <w:t>, ходе ее предоставления предоставляется заявителю бесплатно, без выполнения за</w:t>
      </w:r>
      <w:r w:rsidR="00513ED9">
        <w:rPr>
          <w:rFonts w:eastAsia="BatangChe"/>
          <w:kern w:val="2"/>
        </w:rPr>
        <w:t>явителем каких-либо требований,</w:t>
      </w:r>
      <w:r w:rsidR="00513ED9">
        <w:rPr>
          <w:rFonts w:eastAsia="BatangChe"/>
          <w:kern w:val="2"/>
        </w:rPr>
        <w:br/>
      </w:r>
      <w:r w:rsidR="009E5982" w:rsidRPr="009E5982">
        <w:rPr>
          <w:rFonts w:eastAsia="BatangChe"/>
          <w:kern w:val="2"/>
        </w:rPr>
        <w:t>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CA6305" w:rsidRPr="00106A02" w:rsidRDefault="009E5982" w:rsidP="00CA6305">
      <w:pPr>
        <w:widowControl w:val="0"/>
        <w:suppressAutoHyphens w:val="0"/>
        <w:autoSpaceDE w:val="0"/>
        <w:autoSpaceDN w:val="0"/>
        <w:ind w:firstLine="567"/>
        <w:jc w:val="both"/>
      </w:pPr>
      <w:r>
        <w:rPr>
          <w:rFonts w:eastAsia="BatangChe"/>
          <w:kern w:val="2"/>
        </w:rPr>
        <w:t xml:space="preserve">1.4.4. </w:t>
      </w:r>
      <w:r w:rsidR="00CA6305" w:rsidRPr="00AD1759">
        <w:rPr>
          <w:rFonts w:eastAsia="BatangChe"/>
          <w:kern w:val="2"/>
        </w:rPr>
        <w:t xml:space="preserve">Справочная информация о месте нахождения, графике работы, справочных телефонах, адресах официальных сайтов и электронной почты </w:t>
      </w:r>
      <w:r w:rsidR="001879BF">
        <w:rPr>
          <w:rFonts w:eastAsia="BatangChe"/>
        </w:rPr>
        <w:t xml:space="preserve">ДТиСР г.Волгодонска </w:t>
      </w:r>
      <w:r w:rsidR="00CA6305">
        <w:rPr>
          <w:rFonts w:eastAsia="BatangChe"/>
          <w:kern w:val="2"/>
        </w:rPr>
        <w:t xml:space="preserve">и МАУ «МФЦ» </w:t>
      </w:r>
      <w:r w:rsidR="00CA6305" w:rsidRPr="00AD1759">
        <w:rPr>
          <w:rFonts w:eastAsia="BatangChe"/>
          <w:kern w:val="2"/>
        </w:rPr>
        <w:t xml:space="preserve">размещена на официальном сайте Администрации города Волгодонска </w:t>
      </w:r>
      <w:r w:rsidR="00CA6305" w:rsidRPr="00106A02">
        <w:t>(</w:t>
      </w:r>
      <w:hyperlink r:id="rId8" w:history="1">
        <w:r w:rsidR="00CA6305" w:rsidRPr="00106A02">
          <w:rPr>
            <w:rStyle w:val="a4"/>
            <w:color w:val="auto"/>
            <w:u w:val="none"/>
          </w:rPr>
          <w:t>https://volgodonskgorod.donland.ru</w:t>
        </w:r>
      </w:hyperlink>
      <w:r w:rsidR="00132717">
        <w:t>)</w:t>
      </w:r>
      <w:r w:rsidR="00132717">
        <w:br/>
      </w:r>
      <w:r w:rsidR="00CA6305" w:rsidRPr="00106A02">
        <w:t xml:space="preserve">в разделе «Административные регламенты», официальном сайте </w:t>
      </w:r>
      <w:r w:rsidR="001879BF">
        <w:rPr>
          <w:rFonts w:eastAsia="BatangChe"/>
        </w:rPr>
        <w:t xml:space="preserve">ДТиСР г.Волгодонска </w:t>
      </w:r>
      <w:r w:rsidR="00CA6305" w:rsidRPr="00106A02">
        <w:t>(</w:t>
      </w:r>
      <w:hyperlink r:id="rId9" w:history="1">
        <w:r w:rsidR="00CA6305" w:rsidRPr="00106A02">
          <w:rPr>
            <w:rStyle w:val="a4"/>
            <w:color w:val="auto"/>
            <w:u w:val="none"/>
          </w:rPr>
          <w:t>http://dtsr-volgodonsk.ru</w:t>
        </w:r>
      </w:hyperlink>
      <w:r w:rsidR="00CA6305" w:rsidRPr="00106A02">
        <w:t>) в разделе «</w:t>
      </w:r>
      <w:r w:rsidR="001879BF">
        <w:t>Контактная информация</w:t>
      </w:r>
      <w:r w:rsidR="00CA6305" w:rsidRPr="00106A02">
        <w:t>»</w:t>
      </w:r>
      <w:r w:rsidR="00CA6305" w:rsidRPr="00106A02">
        <w:rPr>
          <w:rFonts w:eastAsia="BatangChe"/>
          <w:kern w:val="2"/>
        </w:rPr>
        <w:t xml:space="preserve"> и</w:t>
      </w:r>
      <w:r w:rsidR="00CA6305" w:rsidRPr="00106A02">
        <w:rPr>
          <w:rFonts w:eastAsia="BatangChe"/>
          <w:kern w:val="2"/>
          <w:sz w:val="20"/>
          <w:szCs w:val="20"/>
        </w:rPr>
        <w:t xml:space="preserve">  </w:t>
      </w:r>
      <w:r w:rsidR="00CA6305" w:rsidRPr="00106A02">
        <w:rPr>
          <w:rFonts w:eastAsia="BatangChe"/>
          <w:kern w:val="2"/>
        </w:rPr>
        <w:t xml:space="preserve">официальном сайте МАУ «МФЦ» </w:t>
      </w:r>
      <w:r w:rsidR="00CA6305" w:rsidRPr="00106A02">
        <w:t>(</w:t>
      </w:r>
      <w:hyperlink r:id="rId10" w:history="1">
        <w:r w:rsidR="00CA6305" w:rsidRPr="00106A02">
          <w:rPr>
            <w:rStyle w:val="a4"/>
            <w:color w:val="auto"/>
            <w:u w:val="none"/>
          </w:rPr>
          <w:t>https://volgodonsk.mfc61.ru</w:t>
        </w:r>
      </w:hyperlink>
      <w:r w:rsidR="00132717">
        <w:t>)</w:t>
      </w:r>
      <w:r w:rsidR="00132717">
        <w:br/>
      </w:r>
      <w:r w:rsidR="00CA6305" w:rsidRPr="00106A02">
        <w:t>в информационно-телекоммуникационной сети «Интернет».</w:t>
      </w:r>
    </w:p>
    <w:p w:rsidR="00CA6305" w:rsidRPr="00106A02" w:rsidRDefault="00CA6305" w:rsidP="00CA6305">
      <w:pPr>
        <w:widowControl w:val="0"/>
        <w:suppressAutoHyphens w:val="0"/>
        <w:autoSpaceDE w:val="0"/>
        <w:autoSpaceDN w:val="0"/>
        <w:ind w:firstLine="567"/>
        <w:jc w:val="both"/>
      </w:pPr>
    </w:p>
    <w:p w:rsidR="00CA6305" w:rsidRPr="00A53127" w:rsidRDefault="00CA6305" w:rsidP="00CA6305">
      <w:pPr>
        <w:widowControl w:val="0"/>
        <w:suppressAutoHyphens w:val="0"/>
        <w:ind w:firstLine="567"/>
        <w:jc w:val="center"/>
      </w:pPr>
      <w:r w:rsidRPr="00A53127">
        <w:t>2. СТАНДАРТ ПРЕДОСТАВЛЕНИЯ МУНИЦИПАЛЬНОЙ УСЛУГИ</w:t>
      </w:r>
    </w:p>
    <w:p w:rsidR="00CA6305" w:rsidRDefault="00CA6305" w:rsidP="00CA6305">
      <w:pPr>
        <w:widowControl w:val="0"/>
        <w:suppressAutoHyphens w:val="0"/>
        <w:autoSpaceDE w:val="0"/>
        <w:autoSpaceDN w:val="0"/>
        <w:ind w:firstLine="567"/>
        <w:jc w:val="both"/>
      </w:pPr>
    </w:p>
    <w:p w:rsidR="00CA6305" w:rsidRDefault="00CA6305" w:rsidP="00CA6305">
      <w:pPr>
        <w:widowControl w:val="0"/>
        <w:suppressAutoHyphens w:val="0"/>
        <w:ind w:firstLine="567"/>
        <w:jc w:val="center"/>
      </w:pPr>
      <w:r w:rsidRPr="00A53127">
        <w:t>2.1. Наименование муниципальной услуги</w:t>
      </w:r>
    </w:p>
    <w:p w:rsidR="00CA6305" w:rsidRPr="00A53127" w:rsidRDefault="00CA6305" w:rsidP="00CA6305">
      <w:pPr>
        <w:widowControl w:val="0"/>
        <w:suppressAutoHyphens w:val="0"/>
        <w:ind w:firstLine="567"/>
        <w:jc w:val="center"/>
      </w:pPr>
    </w:p>
    <w:p w:rsidR="00CA6305" w:rsidRPr="00844435" w:rsidRDefault="00CA6305" w:rsidP="00CA6305">
      <w:pPr>
        <w:pStyle w:val="ConsPlusNormal"/>
        <w:tabs>
          <w:tab w:val="left" w:pos="0"/>
        </w:tabs>
        <w:suppressAutoHyphens w:val="0"/>
        <w:ind w:firstLine="567"/>
        <w:contextualSpacing/>
        <w:jc w:val="both"/>
        <w:rPr>
          <w:rFonts w:ascii="Times New Roman" w:hAnsi="Times New Roman" w:cs="Times New Roman"/>
          <w:sz w:val="28"/>
          <w:szCs w:val="28"/>
        </w:rPr>
      </w:pPr>
      <w:r w:rsidRPr="00844435">
        <w:rPr>
          <w:rFonts w:ascii="Times New Roman" w:hAnsi="Times New Roman" w:cs="Times New Roman"/>
          <w:sz w:val="28"/>
          <w:szCs w:val="28"/>
        </w:rPr>
        <w:t>2.1.</w:t>
      </w:r>
      <w:r>
        <w:rPr>
          <w:rFonts w:ascii="Times New Roman" w:hAnsi="Times New Roman" w:cs="Times New Roman"/>
          <w:sz w:val="28"/>
          <w:szCs w:val="28"/>
        </w:rPr>
        <w:t>1.</w:t>
      </w:r>
      <w:r w:rsidRPr="00844435">
        <w:rPr>
          <w:rFonts w:ascii="Times New Roman" w:hAnsi="Times New Roman" w:cs="Times New Roman"/>
          <w:sz w:val="28"/>
          <w:szCs w:val="28"/>
        </w:rPr>
        <w:t xml:space="preserve"> </w:t>
      </w:r>
      <w:r w:rsidRPr="004019E5">
        <w:rPr>
          <w:rFonts w:ascii="Times New Roman" w:hAnsi="Times New Roman" w:cs="Times New Roman"/>
          <w:sz w:val="28"/>
          <w:szCs w:val="28"/>
        </w:rPr>
        <w:t xml:space="preserve">Муниципальная услуга </w:t>
      </w:r>
      <w:r w:rsidR="00E119D9" w:rsidRPr="00E119D9">
        <w:rPr>
          <w:rFonts w:ascii="Times New Roman" w:hAnsi="Times New Roman" w:cs="Times New Roman"/>
          <w:sz w:val="28"/>
          <w:szCs w:val="28"/>
        </w:rPr>
        <w:t>«Назначение выплаты единовременного пособия членам семей граждан, иностранных граждан, лиц без гражданства, погибших (умерших) в результате чрезвычайн</w:t>
      </w:r>
      <w:r w:rsidR="00513ED9">
        <w:rPr>
          <w:rFonts w:ascii="Times New Roman" w:hAnsi="Times New Roman" w:cs="Times New Roman"/>
          <w:sz w:val="28"/>
          <w:szCs w:val="28"/>
        </w:rPr>
        <w:t>ых ситуаций природного</w:t>
      </w:r>
      <w:r w:rsidR="00513ED9">
        <w:rPr>
          <w:rFonts w:ascii="Times New Roman" w:hAnsi="Times New Roman" w:cs="Times New Roman"/>
          <w:sz w:val="28"/>
          <w:szCs w:val="28"/>
        </w:rPr>
        <w:br/>
      </w:r>
      <w:r w:rsidR="00E119D9" w:rsidRPr="00E119D9">
        <w:rPr>
          <w:rFonts w:ascii="Times New Roman" w:hAnsi="Times New Roman" w:cs="Times New Roman"/>
          <w:sz w:val="28"/>
          <w:szCs w:val="28"/>
        </w:rPr>
        <w:t>и техногенного характера»</w:t>
      </w:r>
      <w:r w:rsidRPr="004019E5">
        <w:rPr>
          <w:rFonts w:ascii="Times New Roman" w:hAnsi="Times New Roman" w:cs="Times New Roman"/>
          <w:sz w:val="28"/>
          <w:szCs w:val="28"/>
        </w:rPr>
        <w:t xml:space="preserve"> (далее - муниципальная</w:t>
      </w:r>
      <w:r w:rsidRPr="00844435">
        <w:rPr>
          <w:rFonts w:ascii="Times New Roman" w:hAnsi="Times New Roman" w:cs="Times New Roman"/>
          <w:sz w:val="28"/>
          <w:szCs w:val="28"/>
        </w:rPr>
        <w:t xml:space="preserve"> услуга).</w:t>
      </w:r>
    </w:p>
    <w:p w:rsidR="004561DA" w:rsidRDefault="004561DA" w:rsidP="00CA6305">
      <w:pPr>
        <w:widowControl w:val="0"/>
        <w:suppressAutoHyphens w:val="0"/>
        <w:ind w:firstLine="567"/>
        <w:jc w:val="center"/>
      </w:pPr>
    </w:p>
    <w:p w:rsidR="00CA6305" w:rsidRPr="00A53127" w:rsidRDefault="00CA6305" w:rsidP="00CA6305">
      <w:pPr>
        <w:widowControl w:val="0"/>
        <w:suppressAutoHyphens w:val="0"/>
        <w:ind w:firstLine="567"/>
        <w:jc w:val="center"/>
      </w:pPr>
      <w:r w:rsidRPr="00A53127">
        <w:t xml:space="preserve">2.2. Наименование органа, </w:t>
      </w:r>
    </w:p>
    <w:p w:rsidR="00CA6305" w:rsidRDefault="00CA6305" w:rsidP="00CA6305">
      <w:pPr>
        <w:widowControl w:val="0"/>
        <w:suppressAutoHyphens w:val="0"/>
        <w:ind w:firstLine="567"/>
        <w:jc w:val="center"/>
      </w:pPr>
      <w:r w:rsidRPr="00A53127">
        <w:t>предоставляющего муниципальную услугу</w:t>
      </w:r>
    </w:p>
    <w:p w:rsidR="00CA6305" w:rsidRDefault="00CA6305" w:rsidP="00CA6305">
      <w:pPr>
        <w:pStyle w:val="ConsPlusNormal"/>
        <w:suppressAutoHyphens w:val="0"/>
        <w:ind w:firstLine="567"/>
        <w:contextualSpacing/>
        <w:jc w:val="both"/>
        <w:rPr>
          <w:rFonts w:ascii="Times New Roman" w:hAnsi="Times New Roman" w:cs="Times New Roman"/>
          <w:sz w:val="28"/>
          <w:szCs w:val="28"/>
        </w:rPr>
      </w:pPr>
      <w:r w:rsidRPr="00AD1759">
        <w:rPr>
          <w:rFonts w:ascii="Times New Roman" w:hAnsi="Times New Roman"/>
          <w:sz w:val="28"/>
          <w:szCs w:val="28"/>
        </w:rPr>
        <w:t>2.2.1. Муниципальная услуга предоставляетс</w:t>
      </w:r>
      <w:r w:rsidRPr="00841967">
        <w:rPr>
          <w:rFonts w:ascii="Times New Roman" w:hAnsi="Times New Roman" w:cs="Times New Roman"/>
          <w:sz w:val="28"/>
          <w:szCs w:val="28"/>
        </w:rPr>
        <w:t xml:space="preserve">я </w:t>
      </w:r>
      <w:r w:rsidR="00841967" w:rsidRPr="00841967">
        <w:rPr>
          <w:rFonts w:ascii="Times New Roman" w:eastAsia="BatangChe" w:hAnsi="Times New Roman" w:cs="Times New Roman"/>
          <w:sz w:val="28"/>
          <w:szCs w:val="28"/>
        </w:rPr>
        <w:t>ДТиСР г.Волгодонска</w:t>
      </w:r>
      <w:r w:rsidRPr="00592515">
        <w:rPr>
          <w:rFonts w:ascii="Times New Roman" w:hAnsi="Times New Roman" w:cs="Times New Roman"/>
          <w:sz w:val="28"/>
          <w:szCs w:val="28"/>
        </w:rPr>
        <w:t>.</w:t>
      </w:r>
    </w:p>
    <w:p w:rsidR="00CA6305" w:rsidRPr="00AD1759" w:rsidRDefault="00CA6305" w:rsidP="00CA6305">
      <w:pPr>
        <w:widowControl w:val="0"/>
        <w:suppressAutoHyphens w:val="0"/>
        <w:ind w:firstLine="567"/>
        <w:jc w:val="both"/>
      </w:pPr>
      <w:r w:rsidRPr="00AD1759">
        <w:t>2.2.2. МАУ «МФЦ» участвует в предоставлении муниципальной услуги в части информирования и консультирования заявителей по вопросам ее предоставления, приема заяв</w:t>
      </w:r>
      <w:r w:rsidR="00132717">
        <w:t>ления и необходимых документов,</w:t>
      </w:r>
      <w:r w:rsidR="00132717">
        <w:br/>
      </w:r>
      <w:r w:rsidRPr="00AD1759">
        <w:t xml:space="preserve">в </w:t>
      </w:r>
      <w:r w:rsidR="00D11C74">
        <w:t>уведомлении заявителя о результате</w:t>
      </w:r>
      <w:r w:rsidRPr="00AD1759">
        <w:t xml:space="preserve"> предоставления муниципальной услуги.</w:t>
      </w:r>
    </w:p>
    <w:p w:rsidR="00CA6305" w:rsidRDefault="00CA6305" w:rsidP="00CA6305">
      <w:pPr>
        <w:pStyle w:val="ConsPlusNormal"/>
        <w:suppressAutoHyphens w:val="0"/>
        <w:ind w:firstLine="567"/>
        <w:contextualSpacing/>
        <w:jc w:val="both"/>
        <w:rPr>
          <w:rFonts w:ascii="Times New Roman" w:hAnsi="Times New Roman"/>
        </w:rPr>
      </w:pPr>
      <w:r w:rsidRPr="00AD1759">
        <w:rPr>
          <w:rFonts w:ascii="Times New Roman" w:hAnsi="Times New Roman"/>
          <w:sz w:val="28"/>
          <w:szCs w:val="28"/>
        </w:rPr>
        <w:t>2.2.3. В предоставлении</w:t>
      </w:r>
      <w:r w:rsidR="00132717">
        <w:rPr>
          <w:rFonts w:ascii="Times New Roman" w:hAnsi="Times New Roman"/>
          <w:sz w:val="28"/>
          <w:szCs w:val="28"/>
        </w:rPr>
        <w:t xml:space="preserve"> муниципальной услуги участвуют</w:t>
      </w:r>
      <w:r w:rsidR="00132717">
        <w:rPr>
          <w:rFonts w:ascii="Times New Roman" w:hAnsi="Times New Roman"/>
          <w:sz w:val="28"/>
          <w:szCs w:val="28"/>
        </w:rPr>
        <w:br/>
      </w:r>
      <w:r w:rsidRPr="00AD1759">
        <w:rPr>
          <w:rFonts w:ascii="Times New Roman" w:hAnsi="Times New Roman"/>
          <w:sz w:val="28"/>
          <w:szCs w:val="28"/>
        </w:rPr>
        <w:t>и представляют сведения (информацию) в рамках межведомственного информационного взаимодействия</w:t>
      </w:r>
      <w:r>
        <w:rPr>
          <w:rFonts w:ascii="Times New Roman" w:hAnsi="Times New Roman"/>
          <w:sz w:val="28"/>
          <w:szCs w:val="28"/>
        </w:rPr>
        <w:t>:</w:t>
      </w:r>
    </w:p>
    <w:p w:rsidR="00F159F6" w:rsidRDefault="00F159F6" w:rsidP="00F159F6">
      <w:pPr>
        <w:widowControl w:val="0"/>
        <w:tabs>
          <w:tab w:val="left" w:pos="1560"/>
        </w:tabs>
        <w:suppressAutoHyphens w:val="0"/>
        <w:ind w:firstLine="567"/>
        <w:jc w:val="both"/>
      </w:pPr>
      <w:r w:rsidRPr="00AD1759">
        <w:t>2.2.3</w:t>
      </w:r>
      <w:r>
        <w:t xml:space="preserve">.1. </w:t>
      </w:r>
      <w:r w:rsidRPr="00072891">
        <w:t>Федеральн</w:t>
      </w:r>
      <w:r>
        <w:t>ая</w:t>
      </w:r>
      <w:r w:rsidRPr="00072891">
        <w:t xml:space="preserve"> налогов</w:t>
      </w:r>
      <w:r>
        <w:t>ая</w:t>
      </w:r>
      <w:r w:rsidRPr="00072891">
        <w:t xml:space="preserve"> служб</w:t>
      </w:r>
      <w:r>
        <w:t>а</w:t>
      </w:r>
      <w:r w:rsidR="00162497">
        <w:t xml:space="preserve"> </w:t>
      </w:r>
      <w:r w:rsidR="00162497" w:rsidRPr="00072891">
        <w:t>Российской Федерации</w:t>
      </w:r>
      <w:r w:rsidR="00132717">
        <w:br/>
      </w:r>
      <w:r w:rsidR="00D75EB5">
        <w:t>(далее – ФНС России)</w:t>
      </w:r>
      <w:r w:rsidRPr="00072891">
        <w:t>.</w:t>
      </w:r>
    </w:p>
    <w:p w:rsidR="00CA6305" w:rsidRDefault="00CA6305" w:rsidP="00CA6305">
      <w:pPr>
        <w:widowControl w:val="0"/>
        <w:tabs>
          <w:tab w:val="left" w:pos="0"/>
        </w:tabs>
        <w:suppressAutoHyphens w:val="0"/>
        <w:ind w:firstLine="567"/>
        <w:jc w:val="both"/>
      </w:pPr>
      <w:r w:rsidRPr="00AD1759">
        <w:t>2.2.3</w:t>
      </w:r>
      <w:r>
        <w:t>.</w:t>
      </w:r>
      <w:r w:rsidR="00F159F6">
        <w:t>2</w:t>
      </w:r>
      <w:r>
        <w:t xml:space="preserve">. </w:t>
      </w:r>
      <w:r w:rsidR="00DF723A" w:rsidRPr="00294B74">
        <w:t>Фонд пенсионного и социального страхования Российской Федерации (далее – СФР).</w:t>
      </w:r>
    </w:p>
    <w:p w:rsidR="00DF723A" w:rsidRDefault="004019E5" w:rsidP="00CA6305">
      <w:pPr>
        <w:widowControl w:val="0"/>
        <w:tabs>
          <w:tab w:val="left" w:pos="0"/>
        </w:tabs>
        <w:suppressAutoHyphens w:val="0"/>
        <w:ind w:firstLine="567"/>
        <w:jc w:val="both"/>
      </w:pPr>
      <w:r>
        <w:t xml:space="preserve">2.2.3.3. </w:t>
      </w:r>
      <w:r w:rsidR="002554FB">
        <w:t>О</w:t>
      </w:r>
      <w:r w:rsidR="00DF723A" w:rsidRPr="00DF723A">
        <w:t>рган</w:t>
      </w:r>
      <w:r w:rsidR="002554FB">
        <w:t xml:space="preserve">ы </w:t>
      </w:r>
      <w:r w:rsidR="00DF723A" w:rsidRPr="00DF723A">
        <w:t>записи актов гражданского состояния</w:t>
      </w:r>
      <w:r w:rsidR="002554FB" w:rsidRPr="002554FB">
        <w:t xml:space="preserve"> и (или) оператор</w:t>
      </w:r>
      <w:r w:rsidR="002554FB">
        <w:t xml:space="preserve"> </w:t>
      </w:r>
      <w:r w:rsidR="002554FB" w:rsidRPr="002554FB">
        <w:t>федеральной государственной информационной системы Единого государственного реестра записей актов гражданского состояния.</w:t>
      </w:r>
    </w:p>
    <w:p w:rsidR="002554FB" w:rsidRDefault="004019E5" w:rsidP="00CA6305">
      <w:pPr>
        <w:widowControl w:val="0"/>
        <w:tabs>
          <w:tab w:val="left" w:pos="0"/>
        </w:tabs>
        <w:suppressAutoHyphens w:val="0"/>
        <w:ind w:firstLine="567"/>
        <w:jc w:val="both"/>
      </w:pPr>
      <w:r>
        <w:t xml:space="preserve">2.2.3.4. </w:t>
      </w:r>
      <w:r w:rsidR="002554FB" w:rsidRPr="002F7A8D">
        <w:t>Орган</w:t>
      </w:r>
      <w:r w:rsidR="002554FB">
        <w:t xml:space="preserve">ы </w:t>
      </w:r>
      <w:r w:rsidR="002554FB" w:rsidRPr="002F7A8D">
        <w:t>местного самоуправления, отраслевы</w:t>
      </w:r>
      <w:r w:rsidR="002554FB">
        <w:t xml:space="preserve">е </w:t>
      </w:r>
      <w:r w:rsidR="002554FB" w:rsidRPr="002F7A8D">
        <w:t>(функциональны</w:t>
      </w:r>
      <w:r w:rsidR="002554FB">
        <w:t>е</w:t>
      </w:r>
      <w:r w:rsidR="002554FB" w:rsidRPr="002F7A8D">
        <w:t>) орган</w:t>
      </w:r>
      <w:r w:rsidR="002554FB">
        <w:t xml:space="preserve">ы </w:t>
      </w:r>
      <w:r w:rsidR="002554FB" w:rsidRPr="002F7A8D">
        <w:t>Администрации города Волгодонска.</w:t>
      </w:r>
    </w:p>
    <w:p w:rsidR="00725C67" w:rsidRDefault="00725C67" w:rsidP="00CA6305">
      <w:pPr>
        <w:widowControl w:val="0"/>
        <w:tabs>
          <w:tab w:val="left" w:pos="0"/>
        </w:tabs>
        <w:suppressAutoHyphens w:val="0"/>
        <w:ind w:firstLine="567"/>
        <w:jc w:val="both"/>
      </w:pPr>
      <w:r w:rsidRPr="00725C67">
        <w:t>2.2.3.</w:t>
      </w:r>
      <w:r>
        <w:t>5</w:t>
      </w:r>
      <w:r w:rsidRPr="00725C67">
        <w:t>.</w:t>
      </w:r>
      <w:r>
        <w:t xml:space="preserve"> М</w:t>
      </w:r>
      <w:r w:rsidRPr="00725C67">
        <w:t>униципально</w:t>
      </w:r>
      <w:r>
        <w:t xml:space="preserve">е </w:t>
      </w:r>
      <w:r w:rsidRPr="00725C67">
        <w:t>казенно</w:t>
      </w:r>
      <w:r>
        <w:t xml:space="preserve">е </w:t>
      </w:r>
      <w:r w:rsidRPr="00725C67">
        <w:t>учреждени</w:t>
      </w:r>
      <w:r>
        <w:t xml:space="preserve">е </w:t>
      </w:r>
      <w:r w:rsidRPr="00725C67">
        <w:t>«Управление по делам гражданской обороны и чрезвычайным ситуациям города Волгодонска»</w:t>
      </w:r>
      <w:r>
        <w:t xml:space="preserve"> </w:t>
      </w:r>
      <w:r w:rsidRPr="00725C67">
        <w:t>(далее – МКУ «Управление ГОЧС города Волгодонска»</w:t>
      </w:r>
      <w:r>
        <w:t>).</w:t>
      </w:r>
    </w:p>
    <w:p w:rsidR="004019E5" w:rsidRDefault="00C917C1" w:rsidP="004019E5">
      <w:pPr>
        <w:widowControl w:val="0"/>
        <w:tabs>
          <w:tab w:val="left" w:pos="0"/>
        </w:tabs>
        <w:suppressAutoHyphens w:val="0"/>
        <w:ind w:firstLine="567"/>
        <w:jc w:val="both"/>
      </w:pPr>
      <w:r w:rsidRPr="00C917C1">
        <w:rPr>
          <w:rFonts w:eastAsia="BatangChe"/>
        </w:rPr>
        <w:t xml:space="preserve">2.2.3.6. </w:t>
      </w:r>
      <w:r w:rsidRPr="005E380C">
        <w:rPr>
          <w:rFonts w:eastAsia="BatangChe"/>
        </w:rPr>
        <w:t>Министерств</w:t>
      </w:r>
      <w:r w:rsidR="005E380C" w:rsidRPr="005E380C">
        <w:rPr>
          <w:rFonts w:eastAsia="BatangChe"/>
        </w:rPr>
        <w:t xml:space="preserve">о </w:t>
      </w:r>
      <w:r w:rsidRPr="005E380C">
        <w:rPr>
          <w:rFonts w:eastAsia="BatangChe"/>
        </w:rPr>
        <w:t>внутренних дел Российской Федерации</w:t>
      </w:r>
      <w:r w:rsidR="00A804E1">
        <w:rPr>
          <w:rFonts w:eastAsia="BatangChe"/>
        </w:rPr>
        <w:t xml:space="preserve"> и его территориальный орган.</w:t>
      </w:r>
    </w:p>
    <w:p w:rsidR="00CA6305" w:rsidRDefault="00CA6305" w:rsidP="00CA6305">
      <w:pPr>
        <w:pStyle w:val="ConsPlusNormal"/>
        <w:suppressAutoHyphens w:val="0"/>
        <w:ind w:firstLine="567"/>
        <w:contextualSpacing/>
        <w:jc w:val="both"/>
        <w:rPr>
          <w:rFonts w:ascii="Times New Roman" w:hAnsi="Times New Roman"/>
          <w:sz w:val="28"/>
          <w:szCs w:val="28"/>
        </w:rPr>
      </w:pPr>
      <w:r w:rsidRPr="00AD1759">
        <w:rPr>
          <w:rFonts w:ascii="Times New Roman" w:hAnsi="Times New Roman"/>
          <w:sz w:val="28"/>
          <w:szCs w:val="28"/>
        </w:rPr>
        <w:t>2.2.4.Запрещено требовать от заявителя осуществления действий, в том числе согласований, необходимых для</w:t>
      </w:r>
      <w:r w:rsidR="00132717">
        <w:rPr>
          <w:rFonts w:ascii="Times New Roman" w:hAnsi="Times New Roman"/>
          <w:sz w:val="28"/>
          <w:szCs w:val="28"/>
        </w:rPr>
        <w:t xml:space="preserve"> получения муниципальной услуги</w:t>
      </w:r>
      <w:r w:rsidR="00132717">
        <w:rPr>
          <w:rFonts w:ascii="Times New Roman" w:hAnsi="Times New Roman"/>
          <w:sz w:val="28"/>
          <w:szCs w:val="28"/>
        </w:rPr>
        <w:br/>
      </w:r>
      <w:r w:rsidRPr="00AD1759">
        <w:rPr>
          <w:rFonts w:ascii="Times New Roman" w:hAnsi="Times New Roman"/>
          <w:sz w:val="28"/>
          <w:szCs w:val="28"/>
        </w:rPr>
        <w:t>и связанных с обращениями в иные госуд</w:t>
      </w:r>
      <w:r w:rsidR="00132717">
        <w:rPr>
          <w:rFonts w:ascii="Times New Roman" w:hAnsi="Times New Roman"/>
          <w:sz w:val="28"/>
          <w:szCs w:val="28"/>
        </w:rPr>
        <w:t>арственные органы, организации,</w:t>
      </w:r>
      <w:r w:rsidR="00132717">
        <w:rPr>
          <w:rFonts w:ascii="Times New Roman" w:hAnsi="Times New Roman"/>
          <w:sz w:val="28"/>
          <w:szCs w:val="28"/>
        </w:rPr>
        <w:br/>
      </w:r>
      <w:r w:rsidRPr="00AD1759">
        <w:rPr>
          <w:rFonts w:ascii="Times New Roman" w:hAnsi="Times New Roman"/>
          <w:sz w:val="28"/>
          <w:szCs w:val="28"/>
        </w:rPr>
        <w:t>за исключением получения услуг, включенных в перечень услуг, которые являются необходимыми и обязательными для предоставления муниципальной услуги, утвержденный нормативным правовым актом Администрации города Волгодонска.</w:t>
      </w:r>
    </w:p>
    <w:p w:rsidR="005120EB" w:rsidRDefault="005120EB" w:rsidP="00CA6305">
      <w:pPr>
        <w:pStyle w:val="ConsPlusNormal"/>
        <w:suppressAutoHyphens w:val="0"/>
        <w:ind w:firstLine="567"/>
        <w:contextualSpacing/>
        <w:jc w:val="both"/>
        <w:rPr>
          <w:rFonts w:ascii="Times New Roman" w:hAnsi="Times New Roman"/>
          <w:sz w:val="28"/>
          <w:szCs w:val="28"/>
        </w:rPr>
      </w:pPr>
    </w:p>
    <w:p w:rsidR="00CA6305" w:rsidRPr="004B0879" w:rsidRDefault="00CA6305" w:rsidP="00CA6305">
      <w:pPr>
        <w:widowControl w:val="0"/>
        <w:suppressAutoHyphens w:val="0"/>
        <w:ind w:firstLine="567"/>
        <w:jc w:val="center"/>
      </w:pPr>
      <w:r w:rsidRPr="004B0879">
        <w:t xml:space="preserve">2.3. Описание результата </w:t>
      </w:r>
    </w:p>
    <w:p w:rsidR="00CA6305" w:rsidRPr="004B0879" w:rsidRDefault="00CA6305" w:rsidP="00CA6305">
      <w:pPr>
        <w:widowControl w:val="0"/>
        <w:suppressAutoHyphens w:val="0"/>
        <w:ind w:firstLine="567"/>
        <w:jc w:val="center"/>
      </w:pPr>
      <w:r w:rsidRPr="004B0879">
        <w:t>предоставления муниципальной услуги</w:t>
      </w:r>
    </w:p>
    <w:p w:rsidR="00CA6305" w:rsidRPr="004B0879" w:rsidRDefault="00CA6305" w:rsidP="00CA6305">
      <w:pPr>
        <w:widowControl w:val="0"/>
        <w:suppressAutoHyphens w:val="0"/>
        <w:ind w:firstLine="567"/>
        <w:jc w:val="center"/>
      </w:pPr>
    </w:p>
    <w:p w:rsidR="00CA6305" w:rsidRPr="006E04B0" w:rsidRDefault="00CA6305" w:rsidP="00AE372D">
      <w:pPr>
        <w:pStyle w:val="ConsPlusNormal"/>
        <w:suppressAutoHyphens w:val="0"/>
        <w:ind w:firstLine="567"/>
        <w:contextualSpacing/>
        <w:jc w:val="both"/>
        <w:rPr>
          <w:rFonts w:ascii="Times New Roman" w:hAnsi="Times New Roman" w:cs="Times New Roman"/>
          <w:sz w:val="28"/>
          <w:szCs w:val="28"/>
        </w:rPr>
      </w:pPr>
      <w:r w:rsidRPr="006E04B0">
        <w:rPr>
          <w:rFonts w:ascii="Times New Roman" w:hAnsi="Times New Roman" w:cs="Times New Roman"/>
          <w:sz w:val="28"/>
          <w:szCs w:val="28"/>
        </w:rPr>
        <w:t xml:space="preserve">2.3.1. Результатом предоставления муниципальной услуги является: </w:t>
      </w:r>
    </w:p>
    <w:p w:rsidR="00302A0E" w:rsidRDefault="00F80E74" w:rsidP="00AE372D">
      <w:pPr>
        <w:pStyle w:val="ConsPlusNormal"/>
        <w:ind w:firstLine="567"/>
        <w:contextualSpacing/>
        <w:jc w:val="both"/>
        <w:rPr>
          <w:rFonts w:ascii="Times New Roman" w:hAnsi="Times New Roman" w:cs="Times New Roman"/>
          <w:sz w:val="28"/>
          <w:szCs w:val="28"/>
        </w:rPr>
      </w:pPr>
      <w:r w:rsidRPr="006E04B0">
        <w:rPr>
          <w:rFonts w:ascii="Times New Roman" w:hAnsi="Times New Roman" w:cs="Times New Roman"/>
          <w:sz w:val="28"/>
          <w:szCs w:val="28"/>
        </w:rPr>
        <w:t>- выдача</w:t>
      </w:r>
      <w:r w:rsidR="004673A5" w:rsidRPr="006E04B0">
        <w:rPr>
          <w:rFonts w:ascii="Times New Roman" w:hAnsi="Times New Roman" w:cs="Times New Roman"/>
          <w:sz w:val="28"/>
          <w:szCs w:val="28"/>
        </w:rPr>
        <w:t xml:space="preserve"> или направление </w:t>
      </w:r>
      <w:r w:rsidRPr="006E04B0">
        <w:rPr>
          <w:rFonts w:ascii="Times New Roman" w:hAnsi="Times New Roman" w:cs="Times New Roman"/>
          <w:sz w:val="28"/>
          <w:szCs w:val="28"/>
        </w:rPr>
        <w:t xml:space="preserve">заявителю </w:t>
      </w:r>
      <w:r w:rsidR="004673A5" w:rsidRPr="006E04B0">
        <w:rPr>
          <w:rFonts w:ascii="Times New Roman" w:hAnsi="Times New Roman" w:cs="Times New Roman"/>
          <w:sz w:val="28"/>
          <w:szCs w:val="28"/>
        </w:rPr>
        <w:t xml:space="preserve">решения, оформленного в виде </w:t>
      </w:r>
      <w:r w:rsidRPr="006E04B0">
        <w:rPr>
          <w:rFonts w:ascii="Times New Roman" w:hAnsi="Times New Roman" w:cs="Times New Roman"/>
          <w:sz w:val="28"/>
          <w:szCs w:val="28"/>
        </w:rPr>
        <w:t>уведомления о предоставлении муниципальной услуги</w:t>
      </w:r>
      <w:r w:rsidR="00513ED9">
        <w:rPr>
          <w:rFonts w:ascii="Times New Roman" w:hAnsi="Times New Roman" w:cs="Times New Roman"/>
          <w:sz w:val="28"/>
          <w:szCs w:val="28"/>
        </w:rPr>
        <w:t xml:space="preserve"> (либо об отказе</w:t>
      </w:r>
      <w:r w:rsidR="00513ED9">
        <w:rPr>
          <w:rFonts w:ascii="Times New Roman" w:hAnsi="Times New Roman" w:cs="Times New Roman"/>
          <w:sz w:val="28"/>
          <w:szCs w:val="28"/>
        </w:rPr>
        <w:br/>
      </w:r>
      <w:r w:rsidRPr="006E04B0">
        <w:rPr>
          <w:rFonts w:ascii="Times New Roman" w:hAnsi="Times New Roman" w:cs="Times New Roman"/>
          <w:sz w:val="28"/>
          <w:szCs w:val="28"/>
        </w:rPr>
        <w:t>в предоставлении муниципальной услуги</w:t>
      </w:r>
      <w:r w:rsidR="00132717" w:rsidRPr="006E04B0">
        <w:rPr>
          <w:rFonts w:ascii="Times New Roman" w:hAnsi="Times New Roman" w:cs="Times New Roman"/>
          <w:sz w:val="28"/>
          <w:szCs w:val="28"/>
        </w:rPr>
        <w:t xml:space="preserve">) </w:t>
      </w:r>
      <w:r w:rsidR="004673A5" w:rsidRPr="006E04B0">
        <w:rPr>
          <w:rFonts w:ascii="Times New Roman" w:hAnsi="Times New Roman" w:cs="Times New Roman"/>
          <w:sz w:val="28"/>
          <w:szCs w:val="28"/>
        </w:rPr>
        <w:t>в соответствии со способом, указанным в заявлении</w:t>
      </w:r>
      <w:r w:rsidR="00D877B8" w:rsidRPr="006E04B0">
        <w:rPr>
          <w:rFonts w:ascii="Times New Roman" w:hAnsi="Times New Roman" w:cs="Times New Roman"/>
          <w:sz w:val="28"/>
          <w:szCs w:val="28"/>
        </w:rPr>
        <w:t xml:space="preserve"> </w:t>
      </w:r>
      <w:r w:rsidR="00132717" w:rsidRPr="006E04B0">
        <w:rPr>
          <w:rFonts w:ascii="Times New Roman" w:hAnsi="Times New Roman" w:cs="Times New Roman"/>
          <w:sz w:val="28"/>
          <w:szCs w:val="28"/>
        </w:rPr>
        <w:t>(п</w:t>
      </w:r>
      <w:r w:rsidR="009A4D0F" w:rsidRPr="006E04B0">
        <w:rPr>
          <w:rFonts w:ascii="Times New Roman" w:hAnsi="Times New Roman" w:cs="Times New Roman"/>
          <w:sz w:val="28"/>
          <w:szCs w:val="28"/>
        </w:rPr>
        <w:t xml:space="preserve">ри подаче документов </w:t>
      </w:r>
      <w:r w:rsidRPr="006E04B0">
        <w:rPr>
          <w:rFonts w:ascii="Times New Roman" w:hAnsi="Times New Roman" w:cs="Times New Roman"/>
          <w:sz w:val="28"/>
          <w:szCs w:val="28"/>
        </w:rPr>
        <w:t>в ДТиСР г.Волгодонска)</w:t>
      </w:r>
      <w:r w:rsidR="00513ED9">
        <w:rPr>
          <w:rFonts w:ascii="Times New Roman" w:hAnsi="Times New Roman" w:cs="Times New Roman"/>
          <w:sz w:val="28"/>
          <w:szCs w:val="28"/>
        </w:rPr>
        <w:t>,</w:t>
      </w:r>
      <w:r w:rsidR="00513ED9">
        <w:rPr>
          <w:rFonts w:ascii="Times New Roman" w:hAnsi="Times New Roman" w:cs="Times New Roman"/>
          <w:sz w:val="28"/>
          <w:szCs w:val="28"/>
        </w:rPr>
        <w:br/>
      </w:r>
      <w:r w:rsidRPr="006E04B0">
        <w:rPr>
          <w:rFonts w:ascii="Times New Roman" w:hAnsi="Times New Roman" w:cs="Times New Roman"/>
          <w:sz w:val="28"/>
          <w:szCs w:val="28"/>
        </w:rPr>
        <w:t>по технологиям, предусмотренным в М</w:t>
      </w:r>
      <w:r w:rsidR="00513ED9">
        <w:rPr>
          <w:rFonts w:ascii="Times New Roman" w:hAnsi="Times New Roman" w:cs="Times New Roman"/>
          <w:sz w:val="28"/>
          <w:szCs w:val="28"/>
        </w:rPr>
        <w:t>АУ «МФЦ» (при подаче документов</w:t>
      </w:r>
      <w:r w:rsidR="00513ED9">
        <w:rPr>
          <w:rFonts w:ascii="Times New Roman" w:hAnsi="Times New Roman" w:cs="Times New Roman"/>
          <w:sz w:val="28"/>
          <w:szCs w:val="28"/>
        </w:rPr>
        <w:br/>
      </w:r>
      <w:r w:rsidRPr="006E04B0">
        <w:rPr>
          <w:rFonts w:ascii="Times New Roman" w:hAnsi="Times New Roman" w:cs="Times New Roman"/>
          <w:sz w:val="28"/>
          <w:szCs w:val="28"/>
        </w:rPr>
        <w:t>в МАУ «МФЦ»)</w:t>
      </w:r>
      <w:r w:rsidR="00D877B8" w:rsidRPr="006E04B0">
        <w:rPr>
          <w:rFonts w:ascii="Times New Roman" w:hAnsi="Times New Roman" w:cs="Times New Roman"/>
          <w:sz w:val="28"/>
          <w:szCs w:val="28"/>
        </w:rPr>
        <w:t xml:space="preserve">, </w:t>
      </w:r>
      <w:r w:rsidR="006E417C" w:rsidRPr="006E04B0">
        <w:rPr>
          <w:rFonts w:ascii="Times New Roman" w:hAnsi="Times New Roman" w:cs="Times New Roman"/>
          <w:sz w:val="28"/>
          <w:szCs w:val="28"/>
        </w:rPr>
        <w:t>посредством пуш-уведом</w:t>
      </w:r>
      <w:r w:rsidR="00513ED9">
        <w:rPr>
          <w:rFonts w:ascii="Times New Roman" w:hAnsi="Times New Roman" w:cs="Times New Roman"/>
          <w:sz w:val="28"/>
          <w:szCs w:val="28"/>
        </w:rPr>
        <w:t>лений (при подаче заявления</w:t>
      </w:r>
      <w:r w:rsidR="00513ED9">
        <w:rPr>
          <w:rFonts w:ascii="Times New Roman" w:hAnsi="Times New Roman" w:cs="Times New Roman"/>
          <w:sz w:val="28"/>
          <w:szCs w:val="28"/>
        </w:rPr>
        <w:br/>
      </w:r>
      <w:r w:rsidR="006E417C" w:rsidRPr="006E04B0">
        <w:rPr>
          <w:rFonts w:ascii="Times New Roman" w:hAnsi="Times New Roman" w:cs="Times New Roman"/>
          <w:sz w:val="28"/>
          <w:szCs w:val="28"/>
        </w:rPr>
        <w:t>на ЕПГУ)</w:t>
      </w:r>
      <w:r w:rsidRPr="006E04B0">
        <w:rPr>
          <w:rFonts w:ascii="Times New Roman" w:hAnsi="Times New Roman" w:cs="Times New Roman"/>
          <w:sz w:val="28"/>
          <w:szCs w:val="28"/>
        </w:rPr>
        <w:t>.</w:t>
      </w:r>
    </w:p>
    <w:p w:rsidR="00302A0E" w:rsidRPr="00302A0E" w:rsidRDefault="00302A0E" w:rsidP="00302A0E">
      <w:pPr>
        <w:suppressAutoHyphens w:val="0"/>
        <w:ind w:right="-7" w:firstLine="709"/>
        <w:jc w:val="both"/>
        <w:rPr>
          <w:rFonts w:eastAsia="Times New Roman"/>
          <w:lang w:eastAsia="ru-RU"/>
        </w:rPr>
      </w:pPr>
      <w:r>
        <w:rPr>
          <w:rFonts w:eastAsia="Times New Roman"/>
          <w:lang w:eastAsia="ru-RU"/>
        </w:rPr>
        <w:t xml:space="preserve">2.3.2. </w:t>
      </w:r>
      <w:r w:rsidRPr="00302A0E">
        <w:rPr>
          <w:rFonts w:eastAsia="Times New Roman"/>
          <w:lang w:eastAsia="ru-RU"/>
        </w:rPr>
        <w:t>При получении результатов предоставления муниципальной услуги</w:t>
      </w:r>
      <w:r>
        <w:rPr>
          <w:rFonts w:eastAsia="Times New Roman"/>
          <w:lang w:eastAsia="ru-RU"/>
        </w:rPr>
        <w:t xml:space="preserve"> </w:t>
      </w:r>
      <w:r w:rsidRPr="00302A0E">
        <w:rPr>
          <w:rFonts w:eastAsia="Times New Roman"/>
          <w:lang w:eastAsia="ru-RU"/>
        </w:rPr>
        <w:t>в отношении несовершеннолетнего законным представителем несовершеннолетнего, являющим</w:t>
      </w:r>
      <w:r w:rsidR="00513ED9">
        <w:rPr>
          <w:rFonts w:eastAsia="Times New Roman"/>
          <w:lang w:eastAsia="ru-RU"/>
        </w:rPr>
        <w:t>ся заявителем, реализация права</w:t>
      </w:r>
      <w:r w:rsidR="00513ED9">
        <w:rPr>
          <w:rFonts w:eastAsia="Times New Roman"/>
          <w:lang w:eastAsia="ru-RU"/>
        </w:rPr>
        <w:br/>
      </w:r>
      <w:r w:rsidRPr="00302A0E">
        <w:rPr>
          <w:rFonts w:eastAsia="Times New Roman"/>
          <w:lang w:eastAsia="ru-RU"/>
        </w:rPr>
        <w:t>на получение результатов предост</w:t>
      </w:r>
      <w:r w:rsidR="00513ED9">
        <w:rPr>
          <w:rFonts w:eastAsia="Times New Roman"/>
          <w:lang w:eastAsia="ru-RU"/>
        </w:rPr>
        <w:t>авления муниципальной услуги</w:t>
      </w:r>
      <w:r w:rsidR="00513ED9">
        <w:rPr>
          <w:rFonts w:eastAsia="Times New Roman"/>
          <w:lang w:eastAsia="ru-RU"/>
        </w:rPr>
        <w:br/>
      </w:r>
      <w:r w:rsidRPr="00302A0E">
        <w:rPr>
          <w:rFonts w:eastAsia="Times New Roman"/>
          <w:lang w:eastAsia="ru-RU"/>
        </w:rPr>
        <w:t>в отношении несовершеннолетнего</w:t>
      </w:r>
      <w:r w:rsidR="00513ED9">
        <w:rPr>
          <w:rFonts w:eastAsia="Times New Roman"/>
          <w:lang w:eastAsia="ru-RU"/>
        </w:rPr>
        <w:t>, оформленных в форме документа</w:t>
      </w:r>
      <w:r w:rsidR="00513ED9">
        <w:rPr>
          <w:rFonts w:eastAsia="Times New Roman"/>
          <w:lang w:eastAsia="ru-RU"/>
        </w:rPr>
        <w:br/>
      </w:r>
      <w:r w:rsidRPr="00302A0E">
        <w:rPr>
          <w:rFonts w:eastAsia="Times New Roman"/>
          <w:lang w:eastAsia="ru-RU"/>
        </w:rPr>
        <w:t>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302A0E" w:rsidRPr="00302A0E" w:rsidRDefault="00302A0E" w:rsidP="00302A0E">
      <w:pPr>
        <w:suppressAutoHyphens w:val="0"/>
        <w:ind w:right="-7" w:firstLine="708"/>
        <w:jc w:val="both"/>
        <w:rPr>
          <w:rFonts w:eastAsia="Times New Roman"/>
          <w:lang w:eastAsia="ru-RU"/>
        </w:rPr>
      </w:pPr>
      <w:r w:rsidRPr="00302A0E">
        <w:rPr>
          <w:rFonts w:eastAsia="Times New Roman"/>
          <w:lang w:eastAsia="ru-RU"/>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w:t>
      </w:r>
      <w:r w:rsidRPr="00302A0E">
        <w:rPr>
          <w:rFonts w:eastAsia="Times New Roman"/>
          <w:lang w:eastAsia="ru-RU"/>
        </w:rPr>
        <w:br/>
        <w:t>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302A0E" w:rsidRPr="00302A0E" w:rsidRDefault="00302A0E" w:rsidP="00302A0E">
      <w:pPr>
        <w:suppressAutoHyphens w:val="0"/>
        <w:ind w:right="-7" w:firstLine="708"/>
        <w:jc w:val="both"/>
        <w:rPr>
          <w:rFonts w:eastAsia="Times New Roman"/>
          <w:lang w:eastAsia="ru-RU"/>
        </w:rPr>
      </w:pPr>
      <w:r w:rsidRPr="00302A0E">
        <w:rPr>
          <w:rFonts w:eastAsia="Times New Roman"/>
          <w:lang w:eastAsia="ru-RU"/>
        </w:rPr>
        <w:t>Порядок предоставления результатов муниципальной услуги</w:t>
      </w:r>
      <w:r w:rsidRPr="00302A0E">
        <w:rPr>
          <w:rFonts w:eastAsia="Times New Roman"/>
          <w:lang w:eastAsia="ru-RU"/>
        </w:rPr>
        <w:br/>
        <w:t>в отношении несовершеннолетнего, оформленных в форме документа</w:t>
      </w:r>
      <w:r w:rsidRPr="00302A0E">
        <w:rPr>
          <w:rFonts w:eastAsia="Times New Roman"/>
          <w:lang w:eastAsia="ru-RU"/>
        </w:rPr>
        <w:br/>
        <w:t>на бумажном носителе, в том числе способы и сроки их предоставления, законному представителю несовершеннолетнего, не являющемуся заявителем, устанавливается регламентом.</w:t>
      </w:r>
    </w:p>
    <w:p w:rsidR="00CA6305" w:rsidRDefault="00F80E74" w:rsidP="00302A0E">
      <w:pPr>
        <w:pStyle w:val="ConsPlusNormal"/>
        <w:ind w:firstLine="567"/>
        <w:contextualSpacing/>
        <w:jc w:val="both"/>
      </w:pPr>
      <w:r>
        <w:rPr>
          <w:rFonts w:ascii="Times New Roman" w:hAnsi="Times New Roman" w:cs="Times New Roman"/>
          <w:sz w:val="28"/>
          <w:szCs w:val="28"/>
        </w:rPr>
        <w:t xml:space="preserve">  </w:t>
      </w:r>
    </w:p>
    <w:p w:rsidR="00CA6305" w:rsidRDefault="00CA6305" w:rsidP="00CA6305">
      <w:pPr>
        <w:widowControl w:val="0"/>
        <w:suppressAutoHyphens w:val="0"/>
        <w:ind w:firstLine="567"/>
        <w:jc w:val="center"/>
      </w:pPr>
      <w:r w:rsidRPr="007509B1">
        <w:t>2.4. Срок предоставления муниципальной услуги</w:t>
      </w:r>
    </w:p>
    <w:p w:rsidR="00CA6305" w:rsidRPr="00A53127" w:rsidRDefault="00CA6305" w:rsidP="00CA6305">
      <w:pPr>
        <w:widowControl w:val="0"/>
        <w:suppressAutoHyphens w:val="0"/>
        <w:ind w:firstLine="567"/>
        <w:jc w:val="center"/>
      </w:pPr>
    </w:p>
    <w:p w:rsidR="00CA6305" w:rsidRPr="00BE4299" w:rsidRDefault="00CA6305" w:rsidP="00CA6305">
      <w:pPr>
        <w:pStyle w:val="ConsPlusNormal"/>
        <w:suppressAutoHyphens w:val="0"/>
        <w:ind w:firstLine="567"/>
        <w:contextualSpacing/>
        <w:jc w:val="both"/>
        <w:rPr>
          <w:rFonts w:ascii="Times New Roman" w:hAnsi="Times New Roman" w:cs="Times New Roman"/>
          <w:sz w:val="28"/>
          <w:szCs w:val="28"/>
        </w:rPr>
      </w:pPr>
      <w:r w:rsidRPr="00BE4299">
        <w:rPr>
          <w:rFonts w:ascii="Times New Roman" w:hAnsi="Times New Roman"/>
          <w:sz w:val="28"/>
          <w:szCs w:val="28"/>
        </w:rPr>
        <w:t xml:space="preserve">2.4.1. </w:t>
      </w:r>
      <w:r w:rsidR="006B5B86" w:rsidRPr="006B5B86">
        <w:rPr>
          <w:rFonts w:ascii="Times New Roman" w:hAnsi="Times New Roman"/>
          <w:sz w:val="28"/>
          <w:szCs w:val="28"/>
        </w:rPr>
        <w:t>Срок предоставления муниципальной услуги не должен превышать 1</w:t>
      </w:r>
      <w:r w:rsidR="006B5B86">
        <w:rPr>
          <w:rFonts w:ascii="Times New Roman" w:hAnsi="Times New Roman"/>
          <w:sz w:val="28"/>
          <w:szCs w:val="28"/>
        </w:rPr>
        <w:t>6</w:t>
      </w:r>
      <w:r w:rsidR="006B5B86" w:rsidRPr="006B5B86">
        <w:rPr>
          <w:rFonts w:ascii="Times New Roman" w:hAnsi="Times New Roman"/>
          <w:sz w:val="28"/>
          <w:szCs w:val="28"/>
        </w:rPr>
        <w:t xml:space="preserve"> календарных дней со дня регистрации заявления</w:t>
      </w:r>
      <w:r w:rsidR="006B5B86">
        <w:rPr>
          <w:rFonts w:ascii="Times New Roman" w:hAnsi="Times New Roman"/>
          <w:sz w:val="28"/>
          <w:szCs w:val="28"/>
        </w:rPr>
        <w:t xml:space="preserve"> </w:t>
      </w:r>
      <w:r w:rsidR="006B5B86" w:rsidRPr="006B5B86">
        <w:rPr>
          <w:rFonts w:ascii="Times New Roman" w:hAnsi="Times New Roman"/>
          <w:sz w:val="28"/>
          <w:szCs w:val="28"/>
        </w:rPr>
        <w:t>в ДТиСР г.Волгодонска</w:t>
      </w:r>
      <w:r w:rsidRPr="00BE4299">
        <w:rPr>
          <w:rFonts w:ascii="Times New Roman" w:hAnsi="Times New Roman"/>
          <w:sz w:val="28"/>
          <w:szCs w:val="28"/>
        </w:rPr>
        <w:t>.</w:t>
      </w:r>
    </w:p>
    <w:p w:rsidR="00307A63" w:rsidRPr="00307A63" w:rsidRDefault="00307A63" w:rsidP="00307A63">
      <w:pPr>
        <w:suppressAutoHyphens w:val="0"/>
        <w:ind w:right="-7" w:firstLine="709"/>
        <w:jc w:val="both"/>
        <w:rPr>
          <w:rFonts w:eastAsia="Times New Roman"/>
          <w:lang w:eastAsia="ru-RU"/>
        </w:rPr>
      </w:pPr>
      <w:r w:rsidRPr="00307A63">
        <w:rPr>
          <w:rFonts w:eastAsia="Times New Roman"/>
          <w:lang w:eastAsia="ru-RU"/>
        </w:rPr>
        <w:t>Выплата заявителю осуществляется ДТиСР г.Волгодонска</w:t>
      </w:r>
      <w:r>
        <w:rPr>
          <w:rFonts w:eastAsia="Times New Roman"/>
          <w:lang w:eastAsia="ru-RU"/>
        </w:rPr>
        <w:t xml:space="preserve"> </w:t>
      </w:r>
      <w:r w:rsidRPr="00307A63">
        <w:rPr>
          <w:rFonts w:eastAsia="Times New Roman"/>
          <w:lang w:eastAsia="ru-RU"/>
        </w:rPr>
        <w:t xml:space="preserve">через кредитные организации, указанные в заявлении, в течение </w:t>
      </w:r>
      <w:r w:rsidR="00DD5974">
        <w:rPr>
          <w:rFonts w:eastAsia="Times New Roman"/>
          <w:lang w:eastAsia="ru-RU"/>
        </w:rPr>
        <w:t>20</w:t>
      </w:r>
      <w:r w:rsidRPr="00307A63">
        <w:rPr>
          <w:rFonts w:eastAsia="Times New Roman"/>
          <w:lang w:eastAsia="ru-RU"/>
        </w:rPr>
        <w:t xml:space="preserve"> календарных дней со дня принятия постановления А</w:t>
      </w:r>
      <w:r w:rsidR="00513ED9">
        <w:rPr>
          <w:rFonts w:eastAsia="Times New Roman"/>
          <w:lang w:eastAsia="ru-RU"/>
        </w:rPr>
        <w:t>дминистрации города Волгодонска</w:t>
      </w:r>
      <w:r w:rsidR="00513ED9">
        <w:rPr>
          <w:rFonts w:eastAsia="Times New Roman"/>
          <w:lang w:eastAsia="ru-RU"/>
        </w:rPr>
        <w:br/>
      </w:r>
      <w:r w:rsidRPr="00307A63">
        <w:rPr>
          <w:rFonts w:eastAsia="Times New Roman"/>
          <w:lang w:eastAsia="ru-RU"/>
        </w:rPr>
        <w:t>о выделении бюджетных ассигнований из резервного фонда Администрации города Волгодонска.</w:t>
      </w:r>
    </w:p>
    <w:p w:rsidR="00CA6305" w:rsidRPr="00BE4299" w:rsidRDefault="00CA6305" w:rsidP="00CA6305">
      <w:pPr>
        <w:pStyle w:val="ConsPlusNormal"/>
        <w:suppressAutoHyphens w:val="0"/>
        <w:ind w:firstLine="567"/>
        <w:jc w:val="both"/>
        <w:rPr>
          <w:rFonts w:ascii="Times New Roman" w:hAnsi="Times New Roman" w:cs="Times New Roman"/>
          <w:sz w:val="28"/>
          <w:szCs w:val="28"/>
        </w:rPr>
      </w:pPr>
      <w:r w:rsidRPr="00BE4299">
        <w:rPr>
          <w:rFonts w:ascii="Times New Roman" w:hAnsi="Times New Roman" w:cs="Times New Roman"/>
          <w:sz w:val="28"/>
          <w:szCs w:val="28"/>
        </w:rPr>
        <w:t xml:space="preserve">2.4.2. В случае обращения заявителя в МАУ «МФЦ» срок предоставления муниципальной услуги составляет </w:t>
      </w:r>
      <w:r w:rsidR="006027D0" w:rsidRPr="006027D0">
        <w:rPr>
          <w:rFonts w:ascii="Times New Roman" w:hAnsi="Times New Roman" w:cs="Times New Roman"/>
          <w:sz w:val="28"/>
          <w:szCs w:val="28"/>
        </w:rPr>
        <w:t xml:space="preserve">16 календарных дней </w:t>
      </w:r>
      <w:r w:rsidRPr="00BE4299">
        <w:rPr>
          <w:rFonts w:ascii="Times New Roman" w:hAnsi="Times New Roman" w:cs="Times New Roman"/>
          <w:sz w:val="28"/>
          <w:szCs w:val="28"/>
        </w:rPr>
        <w:t>со дня регистрации заявления в МАУ «МФЦ».</w:t>
      </w:r>
    </w:p>
    <w:p w:rsidR="004B1AAB" w:rsidRDefault="004B1AAB" w:rsidP="004B1AAB">
      <w:pPr>
        <w:pStyle w:val="ConsPlusNormal"/>
        <w:suppressAutoHyphens w:val="0"/>
        <w:ind w:firstLine="567"/>
        <w:contextualSpacing/>
        <w:jc w:val="both"/>
        <w:rPr>
          <w:rFonts w:ascii="Times New Roman" w:hAnsi="Times New Roman" w:cs="Times New Roman"/>
          <w:sz w:val="28"/>
          <w:szCs w:val="28"/>
        </w:rPr>
      </w:pPr>
      <w:r w:rsidRPr="00602C74">
        <w:rPr>
          <w:rFonts w:ascii="Times New Roman" w:hAnsi="Times New Roman" w:cs="Times New Roman"/>
          <w:sz w:val="28"/>
          <w:szCs w:val="28"/>
        </w:rPr>
        <w:t>2.4.3. Срок предоставления муниципальной услуги в электронном виде начинается со дня приема и регистрации в ЕПГУ электронных документов, необходимых для предоставления муниципальной услуги.</w:t>
      </w:r>
    </w:p>
    <w:p w:rsidR="00CA6305" w:rsidRDefault="00CA6305" w:rsidP="00CA6305">
      <w:pPr>
        <w:pStyle w:val="ConsPlusNormal"/>
        <w:suppressAutoHyphens w:val="0"/>
        <w:ind w:firstLine="567"/>
        <w:jc w:val="both"/>
        <w:rPr>
          <w:rFonts w:ascii="Times New Roman" w:hAnsi="Times New Roman" w:cs="Times New Roman"/>
          <w:sz w:val="28"/>
          <w:szCs w:val="28"/>
        </w:rPr>
      </w:pPr>
      <w:r w:rsidRPr="00BE4299">
        <w:rPr>
          <w:rFonts w:ascii="Times New Roman" w:hAnsi="Times New Roman" w:cs="Times New Roman"/>
          <w:sz w:val="28"/>
          <w:szCs w:val="28"/>
        </w:rPr>
        <w:t>2.4.</w:t>
      </w:r>
      <w:r w:rsidR="004B1AAB">
        <w:rPr>
          <w:rFonts w:ascii="Times New Roman" w:hAnsi="Times New Roman" w:cs="Times New Roman"/>
          <w:sz w:val="28"/>
          <w:szCs w:val="28"/>
        </w:rPr>
        <w:t>4</w:t>
      </w:r>
      <w:r w:rsidRPr="00BE4299">
        <w:rPr>
          <w:rFonts w:ascii="Times New Roman" w:hAnsi="Times New Roman" w:cs="Times New Roman"/>
          <w:sz w:val="28"/>
          <w:szCs w:val="28"/>
        </w:rPr>
        <w:t>. В срок предоставления муниципальной услуги входит, в том числе, срок на выдачу (направление) результата предоставления муниципальной услуги.</w:t>
      </w:r>
    </w:p>
    <w:p w:rsidR="00EF0447" w:rsidRPr="00EF0447" w:rsidRDefault="00EF0447" w:rsidP="00EF0447">
      <w:pPr>
        <w:pStyle w:val="ConsPlusNormal"/>
        <w:suppressAutoHyphens w:val="0"/>
        <w:ind w:firstLine="567"/>
        <w:jc w:val="both"/>
        <w:rPr>
          <w:rFonts w:ascii="Times New Roman" w:hAnsi="Times New Roman" w:cs="Times New Roman"/>
          <w:sz w:val="28"/>
          <w:szCs w:val="28"/>
        </w:rPr>
      </w:pPr>
      <w:r w:rsidRPr="00EF0447">
        <w:rPr>
          <w:rFonts w:ascii="Times New Roman" w:hAnsi="Times New Roman" w:cs="Times New Roman"/>
          <w:sz w:val="28"/>
          <w:szCs w:val="28"/>
        </w:rPr>
        <w:t>2.4.</w:t>
      </w:r>
      <w:r>
        <w:rPr>
          <w:rFonts w:ascii="Times New Roman" w:hAnsi="Times New Roman" w:cs="Times New Roman"/>
          <w:sz w:val="28"/>
          <w:szCs w:val="28"/>
        </w:rPr>
        <w:t>5</w:t>
      </w:r>
      <w:r w:rsidRPr="00EF0447">
        <w:rPr>
          <w:rFonts w:ascii="Times New Roman" w:hAnsi="Times New Roman" w:cs="Times New Roman"/>
          <w:sz w:val="28"/>
          <w:szCs w:val="28"/>
        </w:rPr>
        <w:t>. Муниципальная услуга предоставляется заявителю, если обращение за ней последовало не позднее одного месяца со дня введения режима чрезвычайной ситуации для органов управления и сил единой государственной системы предупреждения и ликвидации чрезвычайных ситуаций.</w:t>
      </w:r>
    </w:p>
    <w:p w:rsidR="00EF0447" w:rsidRPr="00EF0447" w:rsidRDefault="00EF0447" w:rsidP="00EF0447">
      <w:pPr>
        <w:pStyle w:val="ConsPlusNormal"/>
        <w:suppressAutoHyphens w:val="0"/>
        <w:ind w:firstLine="567"/>
        <w:jc w:val="both"/>
        <w:rPr>
          <w:rFonts w:ascii="Times New Roman" w:hAnsi="Times New Roman" w:cs="Times New Roman"/>
          <w:sz w:val="28"/>
          <w:szCs w:val="28"/>
        </w:rPr>
      </w:pPr>
      <w:r w:rsidRPr="00EF0447">
        <w:rPr>
          <w:rFonts w:ascii="Times New Roman" w:hAnsi="Times New Roman" w:cs="Times New Roman"/>
          <w:sz w:val="28"/>
          <w:szCs w:val="28"/>
        </w:rPr>
        <w:t>2.4.</w:t>
      </w:r>
      <w:r w:rsidR="00E32647">
        <w:rPr>
          <w:rFonts w:ascii="Times New Roman" w:hAnsi="Times New Roman" w:cs="Times New Roman"/>
          <w:sz w:val="28"/>
          <w:szCs w:val="28"/>
        </w:rPr>
        <w:t>6</w:t>
      </w:r>
      <w:r w:rsidRPr="00EF0447">
        <w:rPr>
          <w:rFonts w:ascii="Times New Roman" w:hAnsi="Times New Roman" w:cs="Times New Roman"/>
          <w:sz w:val="28"/>
          <w:szCs w:val="28"/>
        </w:rPr>
        <w:t xml:space="preserve">. В исключительных случаях заявителям, пропустившим установленный  </w:t>
      </w:r>
      <w:r w:rsidR="00970818" w:rsidRPr="00744896">
        <w:rPr>
          <w:rFonts w:ascii="Times New Roman" w:hAnsi="Times New Roman" w:cs="Times New Roman"/>
          <w:sz w:val="28"/>
          <w:szCs w:val="28"/>
        </w:rPr>
        <w:t>под</w:t>
      </w:r>
      <w:r w:rsidRPr="00744896">
        <w:rPr>
          <w:rFonts w:ascii="Times New Roman" w:hAnsi="Times New Roman" w:cs="Times New Roman"/>
          <w:sz w:val="28"/>
          <w:szCs w:val="28"/>
        </w:rPr>
        <w:t>пунктом 2.4.</w:t>
      </w:r>
      <w:r w:rsidR="00E32647" w:rsidRPr="00744896">
        <w:rPr>
          <w:rFonts w:ascii="Times New Roman" w:hAnsi="Times New Roman" w:cs="Times New Roman"/>
          <w:sz w:val="28"/>
          <w:szCs w:val="28"/>
        </w:rPr>
        <w:t>5</w:t>
      </w:r>
      <w:r w:rsidRPr="00744896">
        <w:rPr>
          <w:rFonts w:ascii="Times New Roman" w:hAnsi="Times New Roman" w:cs="Times New Roman"/>
          <w:sz w:val="28"/>
          <w:szCs w:val="28"/>
        </w:rPr>
        <w:t>. регламента</w:t>
      </w:r>
      <w:r w:rsidRPr="00EF0447">
        <w:rPr>
          <w:rFonts w:ascii="Times New Roman" w:hAnsi="Times New Roman" w:cs="Times New Roman"/>
          <w:sz w:val="28"/>
          <w:szCs w:val="28"/>
        </w:rPr>
        <w:t xml:space="preserve"> срок подачи заявления, пропущенный срок может быть восстановлен решением КЧС и ОПБ в случае признания причины пропуска срока уважительной.</w:t>
      </w:r>
    </w:p>
    <w:p w:rsidR="00EF0447" w:rsidRPr="00EF0447" w:rsidRDefault="00EF0447" w:rsidP="00EF0447">
      <w:pPr>
        <w:pStyle w:val="ConsPlusNormal"/>
        <w:suppressAutoHyphens w:val="0"/>
        <w:ind w:firstLine="567"/>
        <w:jc w:val="both"/>
        <w:rPr>
          <w:rFonts w:ascii="Times New Roman" w:hAnsi="Times New Roman" w:cs="Times New Roman"/>
          <w:sz w:val="28"/>
          <w:szCs w:val="28"/>
        </w:rPr>
      </w:pPr>
      <w:r w:rsidRPr="00EF0447">
        <w:rPr>
          <w:rFonts w:ascii="Times New Roman" w:hAnsi="Times New Roman" w:cs="Times New Roman"/>
          <w:sz w:val="28"/>
          <w:szCs w:val="28"/>
        </w:rPr>
        <w:t>Уважительными признаются следующие причины: семейные обстоятельства заявителя (тяжелая болезнь лица, подающего заявление, его беспомощное состояние или смерть близких родственников), стихийные бедствия (наводнения, пожары, землетрясения), террористический акт, иные причины, не позволившие подать заявление в установленный регламентом срок по независящим от гражданина причинам (командировка, призыв на военную службу, прохождение военных сборов, ограничение (лишение) свободы и другие), подтвержденные документально, и эти обстоятельства имели место в период не позднее одного года со дня введения режима функционирования «Чрезвычайная ситуация».</w:t>
      </w:r>
    </w:p>
    <w:p w:rsidR="00FA4E23" w:rsidRDefault="00EF0447" w:rsidP="00EF0447">
      <w:pPr>
        <w:pStyle w:val="ConsPlusNormal"/>
        <w:suppressAutoHyphens w:val="0"/>
        <w:ind w:firstLine="567"/>
        <w:jc w:val="both"/>
        <w:rPr>
          <w:rFonts w:ascii="Times New Roman" w:hAnsi="Times New Roman" w:cs="Times New Roman"/>
          <w:sz w:val="28"/>
          <w:szCs w:val="28"/>
        </w:rPr>
      </w:pPr>
      <w:r w:rsidRPr="00EF0447">
        <w:rPr>
          <w:rFonts w:ascii="Times New Roman" w:hAnsi="Times New Roman" w:cs="Times New Roman"/>
          <w:sz w:val="28"/>
          <w:szCs w:val="28"/>
        </w:rPr>
        <w:t>Заявление о восстановлении пропущенного срока подается</w:t>
      </w:r>
      <w:r w:rsidR="00513ED9">
        <w:rPr>
          <w:rFonts w:ascii="Times New Roman" w:hAnsi="Times New Roman" w:cs="Times New Roman"/>
          <w:sz w:val="28"/>
          <w:szCs w:val="28"/>
        </w:rPr>
        <w:br/>
      </w:r>
      <w:r w:rsidRPr="00EF0447">
        <w:rPr>
          <w:rFonts w:ascii="Times New Roman" w:hAnsi="Times New Roman" w:cs="Times New Roman"/>
          <w:sz w:val="28"/>
          <w:szCs w:val="28"/>
        </w:rPr>
        <w:t xml:space="preserve">в письменном виде по форме, согласно </w:t>
      </w:r>
      <w:r w:rsidRPr="00537522">
        <w:rPr>
          <w:rFonts w:ascii="Times New Roman" w:hAnsi="Times New Roman" w:cs="Times New Roman"/>
          <w:sz w:val="28"/>
          <w:szCs w:val="28"/>
        </w:rPr>
        <w:t xml:space="preserve">приложению № </w:t>
      </w:r>
      <w:r w:rsidR="00F9303F">
        <w:rPr>
          <w:rFonts w:ascii="Times New Roman" w:hAnsi="Times New Roman" w:cs="Times New Roman"/>
          <w:sz w:val="28"/>
          <w:szCs w:val="28"/>
        </w:rPr>
        <w:t>4</w:t>
      </w:r>
      <w:r w:rsidRPr="00537522">
        <w:rPr>
          <w:rFonts w:ascii="Times New Roman" w:hAnsi="Times New Roman" w:cs="Times New Roman"/>
          <w:sz w:val="28"/>
          <w:szCs w:val="28"/>
        </w:rPr>
        <w:t xml:space="preserve"> к</w:t>
      </w:r>
      <w:r w:rsidRPr="00EF0447">
        <w:rPr>
          <w:rFonts w:ascii="Times New Roman" w:hAnsi="Times New Roman" w:cs="Times New Roman"/>
          <w:sz w:val="28"/>
          <w:szCs w:val="28"/>
        </w:rPr>
        <w:t xml:space="preserve"> регламенту, одновременно с подачей </w:t>
      </w:r>
      <w:r>
        <w:rPr>
          <w:rFonts w:ascii="Times New Roman" w:hAnsi="Times New Roman" w:cs="Times New Roman"/>
          <w:sz w:val="28"/>
          <w:szCs w:val="28"/>
        </w:rPr>
        <w:t xml:space="preserve">заявления </w:t>
      </w:r>
      <w:r w:rsidRPr="00EF0447">
        <w:rPr>
          <w:rFonts w:ascii="Times New Roman" w:hAnsi="Times New Roman" w:cs="Times New Roman"/>
          <w:sz w:val="28"/>
          <w:szCs w:val="28"/>
        </w:rPr>
        <w:t xml:space="preserve">о выплате </w:t>
      </w:r>
      <w:r w:rsidR="00931E4B" w:rsidRPr="00931E4B">
        <w:rPr>
          <w:rFonts w:ascii="Times New Roman" w:hAnsi="Times New Roman" w:cs="Times New Roman"/>
          <w:sz w:val="28"/>
          <w:szCs w:val="28"/>
        </w:rPr>
        <w:t>единовременного пособия</w:t>
      </w:r>
      <w:r w:rsidRPr="00EF0447">
        <w:rPr>
          <w:rFonts w:ascii="Times New Roman" w:hAnsi="Times New Roman" w:cs="Times New Roman"/>
          <w:sz w:val="28"/>
          <w:szCs w:val="28"/>
        </w:rPr>
        <w:t xml:space="preserve">. </w:t>
      </w:r>
    </w:p>
    <w:p w:rsidR="004B1AAB" w:rsidRDefault="00EF0447" w:rsidP="00EF0447">
      <w:pPr>
        <w:pStyle w:val="ConsPlusNormal"/>
        <w:suppressAutoHyphens w:val="0"/>
        <w:ind w:firstLine="567"/>
        <w:jc w:val="both"/>
        <w:rPr>
          <w:rFonts w:ascii="Times New Roman" w:hAnsi="Times New Roman" w:cs="Times New Roman"/>
          <w:sz w:val="28"/>
          <w:szCs w:val="28"/>
        </w:rPr>
      </w:pPr>
      <w:r w:rsidRPr="00EF0447">
        <w:rPr>
          <w:rFonts w:ascii="Times New Roman" w:hAnsi="Times New Roman" w:cs="Times New Roman"/>
          <w:sz w:val="28"/>
          <w:szCs w:val="28"/>
        </w:rPr>
        <w:t>К заявлению о восстановлении пропущенного срока прилагаются документы, подтверждающие уважительность причин пропуска установленного срока.</w:t>
      </w:r>
    </w:p>
    <w:p w:rsidR="00EF0447" w:rsidRPr="00AD1759" w:rsidRDefault="00EF0447" w:rsidP="00EF0447">
      <w:pPr>
        <w:pStyle w:val="ConsPlusNormal"/>
        <w:suppressAutoHyphens w:val="0"/>
        <w:ind w:firstLine="567"/>
        <w:jc w:val="both"/>
        <w:rPr>
          <w:rFonts w:ascii="Times New Roman" w:hAnsi="Times New Roman" w:cs="Times New Roman"/>
          <w:sz w:val="28"/>
          <w:szCs w:val="28"/>
        </w:rPr>
      </w:pPr>
    </w:p>
    <w:p w:rsidR="00CA6305" w:rsidRDefault="00CA6305" w:rsidP="00CA6305">
      <w:pPr>
        <w:widowControl w:val="0"/>
        <w:suppressAutoHyphens w:val="0"/>
        <w:ind w:firstLine="567"/>
        <w:jc w:val="center"/>
      </w:pPr>
      <w:r w:rsidRPr="00A53127">
        <w:t>2.5. Исчерпывающий п</w:t>
      </w:r>
      <w:r w:rsidR="00132717">
        <w:t>еречень документов, необходимых</w:t>
      </w:r>
      <w:r w:rsidR="00132717">
        <w:br/>
      </w:r>
      <w:r w:rsidRPr="00A53127">
        <w:t>в соответствии с нормативными правовыми актами для предоставления  муниципальной услуги и услуг, которые являются необходимыми</w:t>
      </w:r>
      <w:r w:rsidR="00132717">
        <w:br/>
      </w:r>
      <w:r w:rsidRPr="00A53127">
        <w:t>и обязательными для предоставления муниципальной услуги, подлежащих представлению заявителем, способы их получения заявителями, в том числе в электронной форме, порядок их представления и способы подачи</w:t>
      </w:r>
    </w:p>
    <w:p w:rsidR="00CA6305" w:rsidRPr="00A53127" w:rsidRDefault="00CA6305" w:rsidP="00CA6305">
      <w:pPr>
        <w:widowControl w:val="0"/>
        <w:suppressAutoHyphens w:val="0"/>
        <w:ind w:firstLine="567"/>
        <w:jc w:val="center"/>
      </w:pPr>
    </w:p>
    <w:p w:rsidR="00CA6305" w:rsidRPr="00AD1759" w:rsidRDefault="00CA6305" w:rsidP="00CA6305">
      <w:pPr>
        <w:pStyle w:val="ConsPlusNormal"/>
        <w:suppressAutoHyphens w:val="0"/>
        <w:ind w:firstLine="567"/>
        <w:jc w:val="both"/>
        <w:rPr>
          <w:rFonts w:ascii="Times New Roman" w:hAnsi="Times New Roman" w:cs="Times New Roman"/>
          <w:sz w:val="28"/>
          <w:szCs w:val="28"/>
        </w:rPr>
      </w:pPr>
      <w:bookmarkStart w:id="0" w:name="P100"/>
      <w:bookmarkEnd w:id="0"/>
      <w:r w:rsidRPr="00AD1759">
        <w:rPr>
          <w:rFonts w:ascii="Times New Roman" w:hAnsi="Times New Roman" w:cs="Times New Roman"/>
          <w:sz w:val="28"/>
          <w:szCs w:val="28"/>
        </w:rPr>
        <w:t>2.5.1. Для получения муниципальной услуги необходимы:</w:t>
      </w:r>
    </w:p>
    <w:p w:rsidR="00FB17CF" w:rsidRPr="00B857E2" w:rsidRDefault="00FB17CF" w:rsidP="00B857E2">
      <w:pPr>
        <w:ind w:right="-7" w:firstLine="708"/>
        <w:jc w:val="both"/>
        <w:rPr>
          <w:rFonts w:eastAsia="Times New Roman"/>
          <w:lang w:eastAsia="ru-RU"/>
        </w:rPr>
      </w:pPr>
      <w:r w:rsidRPr="00744896">
        <w:t xml:space="preserve">- </w:t>
      </w:r>
      <w:r w:rsidR="00B857E2" w:rsidRPr="00744896">
        <w:t xml:space="preserve">заявление (письменное или электронное заявление согласно приложениям </w:t>
      </w:r>
      <w:r w:rsidR="00FA049E" w:rsidRPr="00744896">
        <w:t>№ 1</w:t>
      </w:r>
      <w:r w:rsidR="00D0039E" w:rsidRPr="00744896">
        <w:t xml:space="preserve"> и (или) № </w:t>
      </w:r>
      <w:r w:rsidR="00FA049E" w:rsidRPr="00744896">
        <w:t>2 к регламенту</w:t>
      </w:r>
      <w:r w:rsidR="004D1899">
        <w:t xml:space="preserve"> </w:t>
      </w:r>
      <w:r w:rsidR="00B857E2" w:rsidRPr="00744896">
        <w:rPr>
          <w:rFonts w:eastAsia="Times New Roman"/>
          <w:lang w:eastAsia="ru-RU"/>
        </w:rPr>
        <w:t>(оригинал);</w:t>
      </w:r>
    </w:p>
    <w:p w:rsidR="00FB17CF" w:rsidRDefault="00FB17CF" w:rsidP="00FB17CF">
      <w:pPr>
        <w:widowControl w:val="0"/>
        <w:suppressAutoHyphens w:val="0"/>
        <w:autoSpaceDE w:val="0"/>
        <w:autoSpaceDN w:val="0"/>
        <w:adjustRightInd w:val="0"/>
        <w:ind w:firstLine="567"/>
        <w:jc w:val="both"/>
      </w:pPr>
      <w:r w:rsidRPr="0025241E">
        <w:t>- согласие на обработку персональных данных по форме</w:t>
      </w:r>
      <w:r w:rsidR="00051761">
        <w:t xml:space="preserve">, которая </w:t>
      </w:r>
      <w:r w:rsidRPr="0025241E">
        <w:t xml:space="preserve"> </w:t>
      </w:r>
      <w:r w:rsidR="00051761" w:rsidRPr="00537522">
        <w:t xml:space="preserve">является </w:t>
      </w:r>
      <w:hyperlink w:anchor="P397">
        <w:r w:rsidRPr="00537522">
          <w:t>приложени</w:t>
        </w:r>
        <w:r w:rsidR="00051761" w:rsidRPr="00537522">
          <w:t xml:space="preserve">ем </w:t>
        </w:r>
        <w:r w:rsidRPr="00537522">
          <w:t>№</w:t>
        </w:r>
      </w:hyperlink>
      <w:r w:rsidR="0097516F">
        <w:t xml:space="preserve"> </w:t>
      </w:r>
      <w:r w:rsidR="00051761" w:rsidRPr="00537522">
        <w:t>3</w:t>
      </w:r>
      <w:r w:rsidRPr="00537522">
        <w:t xml:space="preserve"> </w:t>
      </w:r>
      <w:r w:rsidRPr="00D5770B">
        <w:t>к регламенту</w:t>
      </w:r>
      <w:r w:rsidR="004D1899" w:rsidRPr="00D5770B">
        <w:t xml:space="preserve"> (оригинал)</w:t>
      </w:r>
      <w:r w:rsidRPr="00D5770B">
        <w:t>;</w:t>
      </w:r>
    </w:p>
    <w:p w:rsidR="00D5770B" w:rsidRPr="0025241E" w:rsidRDefault="00D5770B" w:rsidP="00FB17CF">
      <w:pPr>
        <w:widowControl w:val="0"/>
        <w:suppressAutoHyphens w:val="0"/>
        <w:autoSpaceDE w:val="0"/>
        <w:autoSpaceDN w:val="0"/>
        <w:adjustRightInd w:val="0"/>
        <w:ind w:firstLine="567"/>
        <w:jc w:val="both"/>
      </w:pPr>
      <w:r w:rsidRPr="00D5770B">
        <w:t>- уведомление о получении результата предоставления муниципальной услуги в отношении несовершенно</w:t>
      </w:r>
      <w:r w:rsidR="00513ED9">
        <w:t>летнего согласно приложению № 5</w:t>
      </w:r>
      <w:r w:rsidR="00513ED9">
        <w:br/>
      </w:r>
      <w:r w:rsidRPr="00D5770B">
        <w:t>к регламенту (в случае подачи заявления о предоставлении муниципальной услуги законным представител</w:t>
      </w:r>
      <w:r w:rsidR="00513ED9">
        <w:t>ем несовершеннолетнего и выборе</w:t>
      </w:r>
      <w:r w:rsidR="00513ED9">
        <w:br/>
      </w:r>
      <w:r w:rsidRPr="00D5770B">
        <w:t>в заявлении способа получения результата предоставления муниципальной услуги, связанного с выдачей результата, оформленного в форме документа на бумажном носителе);</w:t>
      </w:r>
    </w:p>
    <w:p w:rsidR="007E551F" w:rsidRPr="007E551F" w:rsidRDefault="0025241E" w:rsidP="00CA6305">
      <w:pPr>
        <w:pStyle w:val="ConsPlusNormal"/>
        <w:suppressAutoHyphens w:val="0"/>
        <w:ind w:firstLine="567"/>
        <w:jc w:val="both"/>
        <w:rPr>
          <w:rFonts w:ascii="Times New Roman" w:hAnsi="Times New Roman" w:cs="Times New Roman"/>
          <w:sz w:val="28"/>
          <w:szCs w:val="28"/>
          <w:lang w:eastAsia="ru-RU"/>
        </w:rPr>
      </w:pPr>
      <w:r w:rsidRPr="0025241E">
        <w:rPr>
          <w:rFonts w:ascii="Times New Roman" w:hAnsi="Times New Roman" w:cs="Times New Roman"/>
          <w:sz w:val="28"/>
          <w:szCs w:val="28"/>
        </w:rPr>
        <w:t xml:space="preserve">- </w:t>
      </w:r>
      <w:r w:rsidR="005C71DF" w:rsidRPr="005C71DF">
        <w:rPr>
          <w:rFonts w:ascii="Times New Roman" w:hAnsi="Times New Roman" w:cs="Times New Roman"/>
          <w:sz w:val="28"/>
          <w:szCs w:val="28"/>
          <w:lang w:eastAsia="ru-RU"/>
        </w:rPr>
        <w:t>документ, удостоверяющий личность заявит</w:t>
      </w:r>
      <w:r w:rsidR="005C71DF">
        <w:rPr>
          <w:rFonts w:ascii="Times New Roman" w:hAnsi="Times New Roman" w:cs="Times New Roman"/>
          <w:sz w:val="28"/>
          <w:szCs w:val="28"/>
          <w:lang w:eastAsia="ru-RU"/>
        </w:rPr>
        <w:t>еля или представителя заявителя</w:t>
      </w:r>
      <w:r w:rsidR="005C71DF" w:rsidRPr="005C71DF">
        <w:rPr>
          <w:rFonts w:ascii="Times New Roman" w:hAnsi="Times New Roman" w:cs="Times New Roman"/>
          <w:sz w:val="28"/>
          <w:szCs w:val="28"/>
          <w:lang w:eastAsia="ru-RU"/>
        </w:rPr>
        <w:t>: паспорт гражданина Российской Федерации, удостоверяющий личность гражданина Российской Федерации на территории Российской Федерации (для граждан Российской Федерации), временное удостоверение личности (для граждан Российской Федерации), паспорт иностранного гражданина либо иной документ, удостов</w:t>
      </w:r>
      <w:r w:rsidR="00513ED9">
        <w:rPr>
          <w:rFonts w:ascii="Times New Roman" w:hAnsi="Times New Roman" w:cs="Times New Roman"/>
          <w:sz w:val="28"/>
          <w:szCs w:val="28"/>
          <w:lang w:eastAsia="ru-RU"/>
        </w:rPr>
        <w:t>еряющий личность в соответствии</w:t>
      </w:r>
      <w:r w:rsidR="00513ED9">
        <w:rPr>
          <w:rFonts w:ascii="Times New Roman" w:hAnsi="Times New Roman" w:cs="Times New Roman"/>
          <w:sz w:val="28"/>
          <w:szCs w:val="28"/>
          <w:lang w:eastAsia="ru-RU"/>
        </w:rPr>
        <w:br/>
      </w:r>
      <w:r w:rsidR="005C71DF" w:rsidRPr="005C71DF">
        <w:rPr>
          <w:rFonts w:ascii="Times New Roman" w:hAnsi="Times New Roman" w:cs="Times New Roman"/>
          <w:sz w:val="28"/>
          <w:szCs w:val="28"/>
          <w:lang w:eastAsia="ru-RU"/>
        </w:rPr>
        <w:t>с законодательством Россий</w:t>
      </w:r>
      <w:r w:rsidR="00513ED9">
        <w:rPr>
          <w:rFonts w:ascii="Times New Roman" w:hAnsi="Times New Roman" w:cs="Times New Roman"/>
          <w:sz w:val="28"/>
          <w:szCs w:val="28"/>
          <w:lang w:eastAsia="ru-RU"/>
        </w:rPr>
        <w:t>ской Федерации или признаваемый</w:t>
      </w:r>
      <w:r w:rsidR="00513ED9">
        <w:rPr>
          <w:rFonts w:ascii="Times New Roman" w:hAnsi="Times New Roman" w:cs="Times New Roman"/>
          <w:sz w:val="28"/>
          <w:szCs w:val="28"/>
          <w:lang w:eastAsia="ru-RU"/>
        </w:rPr>
        <w:br/>
      </w:r>
      <w:r w:rsidR="005C71DF" w:rsidRPr="005C71DF">
        <w:rPr>
          <w:rFonts w:ascii="Times New Roman" w:hAnsi="Times New Roman" w:cs="Times New Roman"/>
          <w:sz w:val="28"/>
          <w:szCs w:val="28"/>
          <w:lang w:eastAsia="ru-RU"/>
        </w:rPr>
        <w:t>в соответствии с международным</w:t>
      </w:r>
      <w:r w:rsidR="00513ED9">
        <w:rPr>
          <w:rFonts w:ascii="Times New Roman" w:hAnsi="Times New Roman" w:cs="Times New Roman"/>
          <w:sz w:val="28"/>
          <w:szCs w:val="28"/>
          <w:lang w:eastAsia="ru-RU"/>
        </w:rPr>
        <w:t xml:space="preserve"> договором Российской Федерации</w:t>
      </w:r>
      <w:r w:rsidR="00513ED9">
        <w:rPr>
          <w:rFonts w:ascii="Times New Roman" w:hAnsi="Times New Roman" w:cs="Times New Roman"/>
          <w:sz w:val="28"/>
          <w:szCs w:val="28"/>
          <w:lang w:eastAsia="ru-RU"/>
        </w:rPr>
        <w:br/>
      </w:r>
      <w:r w:rsidR="005C71DF" w:rsidRPr="005C71DF">
        <w:rPr>
          <w:rFonts w:ascii="Times New Roman" w:hAnsi="Times New Roman" w:cs="Times New Roman"/>
          <w:sz w:val="28"/>
          <w:szCs w:val="28"/>
          <w:lang w:eastAsia="ru-RU"/>
        </w:rPr>
        <w:t>в качестве документа, удостоверяющего личность иностранного гражданина</w:t>
      </w:r>
      <w:r w:rsidR="00BB6CB9">
        <w:rPr>
          <w:rFonts w:ascii="Times New Roman" w:hAnsi="Times New Roman" w:cs="Times New Roman"/>
          <w:sz w:val="28"/>
          <w:szCs w:val="28"/>
          <w:lang w:eastAsia="ru-RU"/>
        </w:rPr>
        <w:t xml:space="preserve"> </w:t>
      </w:r>
      <w:bookmarkStart w:id="1" w:name="_GoBack"/>
      <w:bookmarkEnd w:id="1"/>
      <w:r w:rsidR="00BB6CB9" w:rsidRPr="005C71DF">
        <w:rPr>
          <w:rFonts w:ascii="Times New Roman" w:hAnsi="Times New Roman" w:cs="Times New Roman"/>
          <w:sz w:val="28"/>
          <w:szCs w:val="28"/>
          <w:lang w:eastAsia="ru-RU"/>
        </w:rPr>
        <w:t>(для иностранных граждан)</w:t>
      </w:r>
      <w:r w:rsidR="005C71DF" w:rsidRPr="005C71DF">
        <w:rPr>
          <w:rFonts w:ascii="Times New Roman" w:hAnsi="Times New Roman" w:cs="Times New Roman"/>
          <w:sz w:val="28"/>
          <w:szCs w:val="28"/>
          <w:lang w:eastAsia="ru-RU"/>
        </w:rPr>
        <w:t xml:space="preserve">, разрешение на временное проживание (для лиц без гражданства), вид на жительство (для лиц без гражданства), удостоверение беженца в Российской Федерации (для беженцев), свидетельство о рассмотрении ходатайства о признании беженцем по существу на территории Российской Федерации (для беженцев), свидетельство о предоставлении временного убежища на территории Российской Федерации (для беженцев) </w:t>
      </w:r>
      <w:r w:rsidR="00C80529" w:rsidRPr="00C80529">
        <w:rPr>
          <w:rFonts w:ascii="Times New Roman" w:hAnsi="Times New Roman" w:cs="Times New Roman"/>
          <w:sz w:val="28"/>
          <w:szCs w:val="28"/>
          <w:lang w:eastAsia="ru-RU"/>
        </w:rPr>
        <w:t>(копия при предъявлении оригинала)</w:t>
      </w:r>
      <w:r w:rsidR="007E551F" w:rsidRPr="007E551F">
        <w:rPr>
          <w:rFonts w:ascii="Times New Roman" w:hAnsi="Times New Roman" w:cs="Times New Roman"/>
          <w:sz w:val="28"/>
          <w:szCs w:val="28"/>
          <w:lang w:eastAsia="ru-RU"/>
        </w:rPr>
        <w:t>;</w:t>
      </w:r>
    </w:p>
    <w:p w:rsidR="007E551F" w:rsidRDefault="00A00A41" w:rsidP="00CA6305">
      <w:pPr>
        <w:pStyle w:val="ConsPlusNormal"/>
        <w:suppressAutoHyphens w:val="0"/>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7E551F" w:rsidRPr="007E551F">
        <w:rPr>
          <w:rFonts w:ascii="Times New Roman" w:hAnsi="Times New Roman" w:cs="Times New Roman"/>
          <w:sz w:val="28"/>
          <w:szCs w:val="28"/>
        </w:rPr>
        <w:t xml:space="preserve">документ, подтверждающий полномочия представителя (в случае обращения в интересах </w:t>
      </w:r>
      <w:r w:rsidR="007E551F" w:rsidRPr="007E551F">
        <w:rPr>
          <w:rFonts w:ascii="Times New Roman" w:hAnsi="Times New Roman" w:cs="Times New Roman"/>
          <w:color w:val="000000"/>
          <w:sz w:val="28"/>
          <w:lang w:eastAsia="ru-RU"/>
        </w:rPr>
        <w:t xml:space="preserve">заявителя </w:t>
      </w:r>
      <w:r w:rsidR="007E551F" w:rsidRPr="007E551F">
        <w:rPr>
          <w:rFonts w:ascii="Times New Roman" w:hAnsi="Times New Roman" w:cs="Times New Roman"/>
          <w:sz w:val="28"/>
          <w:szCs w:val="28"/>
        </w:rPr>
        <w:t>представителя, законного представителя);</w:t>
      </w:r>
    </w:p>
    <w:p w:rsidR="00A00A41" w:rsidRDefault="00A00A41" w:rsidP="00CA6305">
      <w:pPr>
        <w:pStyle w:val="ConsPlusNormal"/>
        <w:suppressAutoHyphens w:val="0"/>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A00A41">
        <w:rPr>
          <w:rFonts w:ascii="Times New Roman" w:hAnsi="Times New Roman" w:cs="Times New Roman"/>
          <w:sz w:val="28"/>
          <w:szCs w:val="28"/>
        </w:rPr>
        <w:t>документ, подтверждающий факт регистрации рождения ребенка и его нотариально удостоверенный перевод на русский язык в случае, если он выдан компетентным органом инос</w:t>
      </w:r>
      <w:r w:rsidR="00513ED9">
        <w:rPr>
          <w:rFonts w:ascii="Times New Roman" w:hAnsi="Times New Roman" w:cs="Times New Roman"/>
          <w:sz w:val="28"/>
          <w:szCs w:val="28"/>
        </w:rPr>
        <w:t>транного государства и сведения</w:t>
      </w:r>
      <w:r w:rsidR="00513ED9">
        <w:rPr>
          <w:rFonts w:ascii="Times New Roman" w:hAnsi="Times New Roman" w:cs="Times New Roman"/>
          <w:sz w:val="28"/>
          <w:szCs w:val="28"/>
        </w:rPr>
        <w:br/>
      </w:r>
      <w:r w:rsidRPr="00A00A41">
        <w:rPr>
          <w:rFonts w:ascii="Times New Roman" w:hAnsi="Times New Roman" w:cs="Times New Roman"/>
          <w:sz w:val="28"/>
          <w:szCs w:val="28"/>
        </w:rPr>
        <w:t>о рождении ребенка отсутствуют в Едином государственном реестре записей актов гражданского состояния (в случае обращения в интересах несовершеннолетнего)</w:t>
      </w:r>
      <w:r w:rsidR="00B60F16">
        <w:rPr>
          <w:rFonts w:ascii="Times New Roman" w:hAnsi="Times New Roman" w:cs="Times New Roman"/>
          <w:sz w:val="28"/>
          <w:szCs w:val="28"/>
        </w:rPr>
        <w:t xml:space="preserve"> </w:t>
      </w:r>
      <w:r w:rsidR="00B60F16" w:rsidRPr="00B60F16">
        <w:rPr>
          <w:rFonts w:ascii="Times New Roman" w:hAnsi="Times New Roman" w:cs="Times New Roman"/>
          <w:sz w:val="28"/>
          <w:szCs w:val="28"/>
        </w:rPr>
        <w:t>(копия при предъявлении оригинала)</w:t>
      </w:r>
      <w:r w:rsidRPr="00A00A41">
        <w:rPr>
          <w:rFonts w:ascii="Times New Roman" w:hAnsi="Times New Roman" w:cs="Times New Roman"/>
          <w:sz w:val="28"/>
          <w:szCs w:val="28"/>
        </w:rPr>
        <w:t>;</w:t>
      </w:r>
    </w:p>
    <w:p w:rsidR="00A00A41" w:rsidRDefault="00A00A41" w:rsidP="00CA6305">
      <w:pPr>
        <w:pStyle w:val="ConsPlusNormal"/>
        <w:suppressAutoHyphens w:val="0"/>
        <w:ind w:firstLine="567"/>
        <w:jc w:val="both"/>
        <w:rPr>
          <w:rFonts w:ascii="Times New Roman" w:hAnsi="Times New Roman" w:cs="Times New Roman"/>
          <w:sz w:val="28"/>
          <w:szCs w:val="28"/>
        </w:rPr>
      </w:pPr>
      <w:r>
        <w:rPr>
          <w:rFonts w:ascii="Times New Roman" w:hAnsi="Times New Roman" w:cs="Times New Roman"/>
          <w:sz w:val="28"/>
          <w:szCs w:val="28"/>
        </w:rPr>
        <w:t>-</w:t>
      </w:r>
      <w:r w:rsidRPr="00A00A41">
        <w:t xml:space="preserve"> </w:t>
      </w:r>
      <w:r w:rsidRPr="00A00A41">
        <w:rPr>
          <w:rFonts w:ascii="Times New Roman" w:hAnsi="Times New Roman" w:cs="Times New Roman"/>
          <w:sz w:val="28"/>
          <w:szCs w:val="28"/>
        </w:rPr>
        <w:t>документ, подтверждающий факт регистрации заключения брака и его нотариально удостоверенный перевод на русский язык в случае, если он выдан компетентным органом инос</w:t>
      </w:r>
      <w:r w:rsidR="00513ED9">
        <w:rPr>
          <w:rFonts w:ascii="Times New Roman" w:hAnsi="Times New Roman" w:cs="Times New Roman"/>
          <w:sz w:val="28"/>
          <w:szCs w:val="28"/>
        </w:rPr>
        <w:t>транного государства и сведения</w:t>
      </w:r>
      <w:r w:rsidR="00513ED9">
        <w:rPr>
          <w:rFonts w:ascii="Times New Roman" w:hAnsi="Times New Roman" w:cs="Times New Roman"/>
          <w:sz w:val="28"/>
          <w:szCs w:val="28"/>
        </w:rPr>
        <w:br/>
      </w:r>
      <w:r w:rsidRPr="00A00A41">
        <w:rPr>
          <w:rFonts w:ascii="Times New Roman" w:hAnsi="Times New Roman" w:cs="Times New Roman"/>
          <w:sz w:val="28"/>
          <w:szCs w:val="28"/>
        </w:rPr>
        <w:t xml:space="preserve">о заключении брака отсутствуют в Едином государственном реестре записей актов </w:t>
      </w:r>
      <w:r w:rsidRPr="000E4D10">
        <w:rPr>
          <w:rFonts w:ascii="Times New Roman" w:hAnsi="Times New Roman" w:cs="Times New Roman"/>
          <w:sz w:val="28"/>
          <w:szCs w:val="28"/>
        </w:rPr>
        <w:t>гражданского состояния</w:t>
      </w:r>
      <w:r w:rsidR="00B60F16">
        <w:rPr>
          <w:rFonts w:ascii="Times New Roman" w:hAnsi="Times New Roman" w:cs="Times New Roman"/>
          <w:sz w:val="28"/>
          <w:szCs w:val="28"/>
        </w:rPr>
        <w:t xml:space="preserve"> </w:t>
      </w:r>
      <w:r w:rsidR="00B60F16" w:rsidRPr="00B60F16">
        <w:rPr>
          <w:rFonts w:ascii="Times New Roman" w:hAnsi="Times New Roman" w:cs="Times New Roman"/>
          <w:sz w:val="28"/>
          <w:szCs w:val="28"/>
        </w:rPr>
        <w:t>(копия при предъявлении оригинала)</w:t>
      </w:r>
      <w:r w:rsidRPr="000E4D10">
        <w:rPr>
          <w:rFonts w:ascii="Times New Roman" w:hAnsi="Times New Roman" w:cs="Times New Roman"/>
          <w:sz w:val="28"/>
          <w:szCs w:val="28"/>
        </w:rPr>
        <w:t>.</w:t>
      </w:r>
    </w:p>
    <w:p w:rsidR="00DF61FD" w:rsidRPr="00DF61FD" w:rsidRDefault="00CA6305" w:rsidP="00DF61FD">
      <w:pPr>
        <w:ind w:right="-7" w:firstLine="709"/>
        <w:jc w:val="both"/>
        <w:rPr>
          <w:rFonts w:eastAsia="Times New Roman"/>
          <w:lang w:eastAsia="ru-RU"/>
        </w:rPr>
      </w:pPr>
      <w:r w:rsidRPr="00AD1759">
        <w:t>2.5.</w:t>
      </w:r>
      <w:r w:rsidR="00457055">
        <w:t>2</w:t>
      </w:r>
      <w:r w:rsidRPr="00AD1759">
        <w:t xml:space="preserve">. </w:t>
      </w:r>
      <w:r w:rsidR="00DF61FD" w:rsidRPr="00DF61FD">
        <w:rPr>
          <w:rFonts w:eastAsia="Times New Roman"/>
          <w:lang w:eastAsia="ru-RU"/>
        </w:rPr>
        <w:t>Заявление и пакет документов представляются одним из следующих способов:</w:t>
      </w:r>
    </w:p>
    <w:p w:rsidR="00DF61FD" w:rsidRPr="00DF61FD" w:rsidRDefault="00DF61FD" w:rsidP="00DF61FD">
      <w:pPr>
        <w:suppressAutoHyphens w:val="0"/>
        <w:ind w:right="-7" w:firstLine="709"/>
        <w:jc w:val="both"/>
        <w:rPr>
          <w:rFonts w:eastAsia="Times New Roman"/>
          <w:lang w:eastAsia="ru-RU"/>
        </w:rPr>
      </w:pPr>
      <w:r w:rsidRPr="00DF61FD">
        <w:rPr>
          <w:rFonts w:eastAsia="Times New Roman"/>
          <w:lang w:eastAsia="ru-RU"/>
        </w:rPr>
        <w:t>- на бумажном носителе - при личном обращении в ДТиСР г.Волгодонска или МАУ «МФЦ»;</w:t>
      </w:r>
    </w:p>
    <w:p w:rsidR="00DF61FD" w:rsidRPr="00DF61FD" w:rsidRDefault="00DF61FD" w:rsidP="00DF61FD">
      <w:pPr>
        <w:suppressAutoHyphens w:val="0"/>
        <w:ind w:right="-7" w:firstLine="567"/>
        <w:rPr>
          <w:rFonts w:eastAsia="Times New Roman"/>
          <w:lang w:eastAsia="ru-RU"/>
        </w:rPr>
      </w:pPr>
      <w:r w:rsidRPr="00DF61FD">
        <w:rPr>
          <w:rFonts w:eastAsia="Times New Roman"/>
          <w:lang w:eastAsia="ru-RU"/>
        </w:rPr>
        <w:t>- в форме электронного документа - посредством ЕПГУ.</w:t>
      </w:r>
    </w:p>
    <w:p w:rsidR="00CA6305" w:rsidRPr="00AD1759" w:rsidRDefault="00CA6305" w:rsidP="00CA6305">
      <w:pPr>
        <w:pStyle w:val="ConsPlusNormal"/>
        <w:suppressAutoHyphens w:val="0"/>
        <w:ind w:firstLine="567"/>
        <w:jc w:val="both"/>
        <w:rPr>
          <w:rFonts w:ascii="Times New Roman" w:hAnsi="Times New Roman" w:cs="Times New Roman"/>
          <w:sz w:val="28"/>
          <w:szCs w:val="28"/>
        </w:rPr>
      </w:pPr>
      <w:r w:rsidRPr="00AD1759">
        <w:rPr>
          <w:rFonts w:ascii="Times New Roman" w:hAnsi="Times New Roman" w:cs="Times New Roman"/>
          <w:sz w:val="28"/>
          <w:szCs w:val="28"/>
        </w:rPr>
        <w:t>2.5.</w:t>
      </w:r>
      <w:r w:rsidR="00457055">
        <w:rPr>
          <w:rFonts w:ascii="Times New Roman" w:hAnsi="Times New Roman" w:cs="Times New Roman"/>
          <w:sz w:val="28"/>
          <w:szCs w:val="28"/>
        </w:rPr>
        <w:t>3</w:t>
      </w:r>
      <w:r w:rsidRPr="00AD1759">
        <w:rPr>
          <w:rFonts w:ascii="Times New Roman" w:hAnsi="Times New Roman" w:cs="Times New Roman"/>
          <w:sz w:val="28"/>
          <w:szCs w:val="28"/>
        </w:rPr>
        <w:t>. Заявление и пакет документов представляются с учетом требований:</w:t>
      </w:r>
    </w:p>
    <w:p w:rsidR="00CA6305" w:rsidRPr="00AD1759" w:rsidRDefault="00CA6305" w:rsidP="00CA6305">
      <w:pPr>
        <w:pStyle w:val="ConsPlusNormal"/>
        <w:suppressAutoHyphens w:val="0"/>
        <w:ind w:firstLine="567"/>
        <w:jc w:val="both"/>
        <w:rPr>
          <w:rFonts w:ascii="Times New Roman" w:hAnsi="Times New Roman" w:cs="Times New Roman"/>
          <w:sz w:val="28"/>
          <w:szCs w:val="28"/>
        </w:rPr>
      </w:pPr>
      <w:r w:rsidRPr="00AD1759">
        <w:rPr>
          <w:rFonts w:ascii="Times New Roman" w:hAnsi="Times New Roman" w:cs="Times New Roman"/>
          <w:sz w:val="28"/>
          <w:szCs w:val="28"/>
        </w:rPr>
        <w:t>- в заявлении и документах не должно быть подчисток, приписок, зачеркнутых слов и иных не оговоренных в нем исправлений;</w:t>
      </w:r>
    </w:p>
    <w:p w:rsidR="00CA6305" w:rsidRPr="00AD1759" w:rsidRDefault="00CA6305" w:rsidP="00CA6305">
      <w:pPr>
        <w:pStyle w:val="ConsPlusNormal"/>
        <w:suppressAutoHyphens w:val="0"/>
        <w:ind w:firstLine="567"/>
        <w:jc w:val="both"/>
        <w:rPr>
          <w:rFonts w:ascii="Times New Roman" w:hAnsi="Times New Roman" w:cs="Times New Roman"/>
          <w:sz w:val="28"/>
          <w:szCs w:val="28"/>
        </w:rPr>
      </w:pPr>
      <w:r w:rsidRPr="00AD1759">
        <w:rPr>
          <w:rFonts w:ascii="Times New Roman" w:hAnsi="Times New Roman" w:cs="Times New Roman"/>
          <w:sz w:val="28"/>
          <w:szCs w:val="28"/>
        </w:rPr>
        <w:t>- заявление не может быть заполнено карандашом;</w:t>
      </w:r>
    </w:p>
    <w:p w:rsidR="00CA6305" w:rsidRPr="00AD1759" w:rsidRDefault="00CA6305" w:rsidP="00CA6305">
      <w:pPr>
        <w:pStyle w:val="ConsPlusNormal"/>
        <w:suppressAutoHyphens w:val="0"/>
        <w:ind w:firstLine="567"/>
        <w:jc w:val="both"/>
        <w:rPr>
          <w:rFonts w:ascii="Times New Roman" w:hAnsi="Times New Roman" w:cs="Times New Roman"/>
          <w:sz w:val="28"/>
          <w:szCs w:val="28"/>
        </w:rPr>
      </w:pPr>
      <w:r w:rsidRPr="00AD1759">
        <w:rPr>
          <w:rFonts w:ascii="Times New Roman" w:hAnsi="Times New Roman" w:cs="Times New Roman"/>
          <w:sz w:val="28"/>
          <w:szCs w:val="28"/>
        </w:rPr>
        <w:t>- заявление должно быть подписано заявителем или представителем заявителя.</w:t>
      </w:r>
    </w:p>
    <w:p w:rsidR="00457055" w:rsidRPr="0025241E" w:rsidRDefault="00457055" w:rsidP="00F10680">
      <w:pPr>
        <w:autoSpaceDE w:val="0"/>
        <w:autoSpaceDN w:val="0"/>
        <w:adjustRightInd w:val="0"/>
        <w:ind w:firstLine="709"/>
        <w:jc w:val="both"/>
      </w:pPr>
      <w:r>
        <w:t xml:space="preserve">2.5.4. </w:t>
      </w:r>
      <w:r w:rsidR="00F10680" w:rsidRPr="00F10680">
        <w:t>В случае подачи заявления и документов в форме электронного документа повторная подача таких документов на бумажном носителе не требуется, если иное не установлено законодательством Российской Федерации, Ростовской области, муниципальными правовыми актами.</w:t>
      </w:r>
    </w:p>
    <w:p w:rsidR="00CA6305" w:rsidRPr="00AD1759" w:rsidRDefault="00CA6305" w:rsidP="00CA6305">
      <w:pPr>
        <w:widowControl w:val="0"/>
        <w:suppressAutoHyphens w:val="0"/>
        <w:autoSpaceDE w:val="0"/>
        <w:autoSpaceDN w:val="0"/>
        <w:adjustRightInd w:val="0"/>
        <w:ind w:firstLine="567"/>
        <w:jc w:val="both"/>
      </w:pPr>
    </w:p>
    <w:p w:rsidR="00CA6305" w:rsidRDefault="00CA6305" w:rsidP="00CA6305">
      <w:pPr>
        <w:pStyle w:val="ConsPlusTitle"/>
        <w:suppressAutoHyphens w:val="0"/>
        <w:ind w:firstLine="567"/>
        <w:jc w:val="center"/>
        <w:outlineLvl w:val="2"/>
        <w:rPr>
          <w:rFonts w:ascii="Times New Roman" w:hAnsi="Times New Roman" w:cs="Times New Roman"/>
          <w:b w:val="0"/>
          <w:sz w:val="28"/>
          <w:szCs w:val="28"/>
        </w:rPr>
      </w:pPr>
      <w:r w:rsidRPr="003954A5">
        <w:rPr>
          <w:rFonts w:ascii="Times New Roman" w:hAnsi="Times New Roman" w:cs="Times New Roman"/>
          <w:b w:val="0"/>
          <w:sz w:val="28"/>
          <w:szCs w:val="28"/>
        </w:rPr>
        <w:t>2.6. Исчерпывающий п</w:t>
      </w:r>
      <w:r w:rsidR="00132717">
        <w:rPr>
          <w:rFonts w:ascii="Times New Roman" w:hAnsi="Times New Roman" w:cs="Times New Roman"/>
          <w:b w:val="0"/>
          <w:sz w:val="28"/>
          <w:szCs w:val="28"/>
        </w:rPr>
        <w:t>еречень документов, необходимых</w:t>
      </w:r>
      <w:r w:rsidR="00132717">
        <w:rPr>
          <w:rFonts w:ascii="Times New Roman" w:hAnsi="Times New Roman" w:cs="Times New Roman"/>
          <w:b w:val="0"/>
          <w:sz w:val="28"/>
          <w:szCs w:val="28"/>
        </w:rPr>
        <w:br/>
      </w:r>
      <w:r w:rsidRPr="003954A5">
        <w:rPr>
          <w:rFonts w:ascii="Times New Roman" w:hAnsi="Times New Roman" w:cs="Times New Roman"/>
          <w:b w:val="0"/>
          <w:sz w:val="28"/>
          <w:szCs w:val="28"/>
        </w:rPr>
        <w:t xml:space="preserve">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w:t>
      </w:r>
      <w:r w:rsidR="00132717">
        <w:rPr>
          <w:rFonts w:ascii="Times New Roman" w:hAnsi="Times New Roman" w:cs="Times New Roman"/>
          <w:b w:val="0"/>
          <w:sz w:val="28"/>
          <w:szCs w:val="28"/>
        </w:rPr>
        <w:t>органов, участвующих</w:t>
      </w:r>
      <w:r w:rsidR="00132717">
        <w:rPr>
          <w:rFonts w:ascii="Times New Roman" w:hAnsi="Times New Roman" w:cs="Times New Roman"/>
          <w:b w:val="0"/>
          <w:sz w:val="28"/>
          <w:szCs w:val="28"/>
        </w:rPr>
        <w:br/>
      </w:r>
      <w:r w:rsidRPr="003954A5">
        <w:rPr>
          <w:rFonts w:ascii="Times New Roman" w:hAnsi="Times New Roman" w:cs="Times New Roman"/>
          <w:b w:val="0"/>
          <w:sz w:val="28"/>
          <w:szCs w:val="28"/>
        </w:rPr>
        <w:t>в предоставлении муниципальной услуги, и которые заявитель вправе представить, а также способы их пол</w:t>
      </w:r>
      <w:r w:rsidR="00132717">
        <w:rPr>
          <w:rFonts w:ascii="Times New Roman" w:hAnsi="Times New Roman" w:cs="Times New Roman"/>
          <w:b w:val="0"/>
          <w:sz w:val="28"/>
          <w:szCs w:val="28"/>
        </w:rPr>
        <w:t>учения заявителями, в том числе</w:t>
      </w:r>
      <w:r w:rsidR="00132717">
        <w:rPr>
          <w:rFonts w:ascii="Times New Roman" w:hAnsi="Times New Roman" w:cs="Times New Roman"/>
          <w:b w:val="0"/>
          <w:sz w:val="28"/>
          <w:szCs w:val="28"/>
        </w:rPr>
        <w:br/>
      </w:r>
      <w:r w:rsidRPr="003954A5">
        <w:rPr>
          <w:rFonts w:ascii="Times New Roman" w:hAnsi="Times New Roman" w:cs="Times New Roman"/>
          <w:b w:val="0"/>
          <w:sz w:val="28"/>
          <w:szCs w:val="28"/>
        </w:rPr>
        <w:t>в электронной форме, порядок их предоставления</w:t>
      </w:r>
    </w:p>
    <w:p w:rsidR="00CA6305" w:rsidRPr="003954A5" w:rsidRDefault="00CA6305" w:rsidP="00CA6305">
      <w:pPr>
        <w:pStyle w:val="ConsPlusTitle"/>
        <w:suppressAutoHyphens w:val="0"/>
        <w:ind w:firstLine="567"/>
        <w:jc w:val="center"/>
        <w:outlineLvl w:val="2"/>
        <w:rPr>
          <w:rFonts w:ascii="Times New Roman" w:hAnsi="Times New Roman" w:cs="Times New Roman"/>
          <w:b w:val="0"/>
          <w:sz w:val="28"/>
          <w:szCs w:val="28"/>
        </w:rPr>
      </w:pPr>
    </w:p>
    <w:p w:rsidR="00CA6305" w:rsidRPr="00162497" w:rsidRDefault="00CA6305" w:rsidP="00CA6305">
      <w:pPr>
        <w:pStyle w:val="ConsPlusNormal"/>
        <w:suppressAutoHyphens w:val="0"/>
        <w:ind w:firstLine="567"/>
        <w:jc w:val="both"/>
        <w:rPr>
          <w:rFonts w:ascii="Times New Roman" w:hAnsi="Times New Roman" w:cs="Times New Roman"/>
          <w:sz w:val="28"/>
          <w:szCs w:val="28"/>
        </w:rPr>
      </w:pPr>
      <w:r w:rsidRPr="00162497">
        <w:rPr>
          <w:rFonts w:ascii="Times New Roman" w:hAnsi="Times New Roman" w:cs="Times New Roman"/>
          <w:sz w:val="28"/>
          <w:szCs w:val="28"/>
        </w:rPr>
        <w:t>2.6.1. Для получения муниципальной услуги необходимы:</w:t>
      </w:r>
    </w:p>
    <w:p w:rsidR="00525825" w:rsidRPr="008124E1" w:rsidRDefault="00525825" w:rsidP="00525825">
      <w:pPr>
        <w:pStyle w:val="ConsPlusNormal"/>
        <w:suppressAutoHyphens w:val="0"/>
        <w:ind w:left="57" w:right="57" w:firstLine="567"/>
        <w:jc w:val="both"/>
        <w:rPr>
          <w:rFonts w:ascii="Times New Roman" w:hAnsi="Times New Roman" w:cs="Times New Roman"/>
          <w:sz w:val="28"/>
          <w:szCs w:val="28"/>
        </w:rPr>
      </w:pPr>
      <w:r w:rsidRPr="008124E1">
        <w:rPr>
          <w:rFonts w:ascii="Times New Roman" w:hAnsi="Times New Roman" w:cs="Times New Roman"/>
          <w:sz w:val="28"/>
          <w:szCs w:val="28"/>
        </w:rPr>
        <w:t>- сведения о государственной рег</w:t>
      </w:r>
      <w:r>
        <w:rPr>
          <w:rFonts w:ascii="Times New Roman" w:hAnsi="Times New Roman" w:cs="Times New Roman"/>
          <w:sz w:val="28"/>
          <w:szCs w:val="28"/>
        </w:rPr>
        <w:t>истрации рождения, содержащиеся</w:t>
      </w:r>
      <w:r>
        <w:rPr>
          <w:rFonts w:ascii="Times New Roman" w:hAnsi="Times New Roman" w:cs="Times New Roman"/>
          <w:sz w:val="28"/>
          <w:szCs w:val="28"/>
        </w:rPr>
        <w:br/>
      </w:r>
      <w:r w:rsidRPr="008124E1">
        <w:rPr>
          <w:rFonts w:ascii="Times New Roman" w:hAnsi="Times New Roman" w:cs="Times New Roman"/>
          <w:sz w:val="28"/>
          <w:szCs w:val="28"/>
        </w:rPr>
        <w:t>в Едином государственном реестре записей актов гражданского состояния, запрашиваемые в ФНС России;</w:t>
      </w:r>
    </w:p>
    <w:p w:rsidR="00525825" w:rsidRPr="008124E1" w:rsidRDefault="00525825" w:rsidP="00525825">
      <w:pPr>
        <w:pStyle w:val="ConsPlusNormal"/>
        <w:suppressAutoHyphens w:val="0"/>
        <w:ind w:left="57" w:right="57" w:firstLine="567"/>
        <w:jc w:val="both"/>
        <w:rPr>
          <w:rFonts w:ascii="Times New Roman" w:hAnsi="Times New Roman" w:cs="Times New Roman"/>
          <w:sz w:val="28"/>
          <w:szCs w:val="28"/>
        </w:rPr>
      </w:pPr>
      <w:r w:rsidRPr="008124E1">
        <w:rPr>
          <w:rFonts w:ascii="Times New Roman" w:hAnsi="Times New Roman" w:cs="Times New Roman"/>
          <w:sz w:val="28"/>
          <w:szCs w:val="28"/>
        </w:rPr>
        <w:t>- сведения о государственной регистрации заключения брака, содержащиеся в Едином государственном реестре записей актов гражданского состояния, запрашиваемые в ФНС России;</w:t>
      </w:r>
    </w:p>
    <w:p w:rsidR="00AF5E28" w:rsidRDefault="00DB0C70" w:rsidP="00DB0C70">
      <w:pPr>
        <w:widowControl w:val="0"/>
        <w:suppressAutoHyphens w:val="0"/>
        <w:ind w:firstLine="709"/>
        <w:jc w:val="both"/>
      </w:pPr>
      <w:r w:rsidRPr="00AF5E28">
        <w:rPr>
          <w:rFonts w:eastAsia="Times New Roman"/>
          <w:color w:val="000000"/>
          <w:szCs w:val="20"/>
          <w:lang w:eastAsia="ru-RU"/>
        </w:rPr>
        <w:t>- документ, подтверждающий установление опеки и (или) попечительства над лицами, указанными в заявлении</w:t>
      </w:r>
      <w:r w:rsidR="00525825" w:rsidRPr="00AF5E28">
        <w:rPr>
          <w:rFonts w:eastAsia="Times New Roman"/>
          <w:color w:val="000000"/>
          <w:szCs w:val="20"/>
          <w:lang w:eastAsia="ru-RU"/>
        </w:rPr>
        <w:t xml:space="preserve">, </w:t>
      </w:r>
      <w:r w:rsidR="00525825" w:rsidRPr="00AF5E28">
        <w:t>запрашиваемы</w:t>
      </w:r>
      <w:r w:rsidR="00513ED9">
        <w:t>й</w:t>
      </w:r>
      <w:r w:rsidR="00513ED9">
        <w:br/>
      </w:r>
      <w:r w:rsidR="00525825" w:rsidRPr="00AF5E28">
        <w:t>в отделе опеки и попечительства Управления образования г. Волгодонска</w:t>
      </w:r>
      <w:r w:rsidR="00670492">
        <w:t xml:space="preserve"> или в </w:t>
      </w:r>
      <w:r w:rsidR="00670492" w:rsidRPr="00670492">
        <w:t xml:space="preserve">СФР (посредством государственной информационной системы «Единая централизованная цифровая платформа </w:t>
      </w:r>
      <w:r w:rsidR="00670492" w:rsidRPr="00D808F9">
        <w:t>в социальной сфере»);</w:t>
      </w:r>
      <w:r w:rsidR="006158A8" w:rsidRPr="00AF5E28">
        <w:t xml:space="preserve"> </w:t>
      </w:r>
    </w:p>
    <w:p w:rsidR="00DB0C70" w:rsidRDefault="00DB0C70" w:rsidP="00DB0C70">
      <w:pPr>
        <w:widowControl w:val="0"/>
        <w:suppressAutoHyphens w:val="0"/>
        <w:ind w:firstLine="709"/>
        <w:jc w:val="both"/>
        <w:rPr>
          <w:rFonts w:eastAsia="Times New Roman"/>
          <w:color w:val="000000"/>
          <w:szCs w:val="20"/>
          <w:lang w:eastAsia="ru-RU"/>
        </w:rPr>
      </w:pPr>
      <w:r>
        <w:rPr>
          <w:rFonts w:eastAsia="Times New Roman"/>
          <w:color w:val="000000"/>
          <w:szCs w:val="20"/>
          <w:lang w:eastAsia="ru-RU"/>
        </w:rPr>
        <w:t xml:space="preserve">- </w:t>
      </w:r>
      <w:r w:rsidRPr="00DB0C70">
        <w:rPr>
          <w:rFonts w:eastAsia="Times New Roman"/>
          <w:color w:val="000000"/>
          <w:szCs w:val="20"/>
          <w:lang w:eastAsia="ru-RU"/>
        </w:rPr>
        <w:t>постановление следователя (дознавателя, судьи) или определение суда, подтверждающие факт гибели (смерти) гражданина в результате чрезвычайной ситуации</w:t>
      </w:r>
      <w:r w:rsidR="00D808F9" w:rsidRPr="00C815CD">
        <w:rPr>
          <w:rFonts w:eastAsia="Times New Roman"/>
          <w:color w:val="000000"/>
          <w:szCs w:val="20"/>
          <w:lang w:eastAsia="ru-RU"/>
        </w:rPr>
        <w:t>,</w:t>
      </w:r>
      <w:r w:rsidR="00D808F9" w:rsidRPr="00C815CD">
        <w:t xml:space="preserve"> </w:t>
      </w:r>
      <w:r w:rsidR="00D808F9" w:rsidRPr="00C815CD">
        <w:rPr>
          <w:rFonts w:eastAsia="Times New Roman"/>
          <w:color w:val="000000"/>
          <w:szCs w:val="20"/>
          <w:lang w:eastAsia="ru-RU"/>
        </w:rPr>
        <w:t xml:space="preserve">запрашиваемые в  </w:t>
      </w:r>
      <w:r w:rsidR="00C815CD" w:rsidRPr="00C815CD">
        <w:rPr>
          <w:rFonts w:eastAsia="Times New Roman"/>
          <w:color w:val="000000"/>
          <w:szCs w:val="20"/>
          <w:lang w:eastAsia="ru-RU"/>
        </w:rPr>
        <w:t>правоохранительных и судебных органах.</w:t>
      </w:r>
    </w:p>
    <w:p w:rsidR="00E16442" w:rsidRPr="00DB0C70" w:rsidRDefault="00E16442" w:rsidP="00DB0C70">
      <w:pPr>
        <w:widowControl w:val="0"/>
        <w:suppressAutoHyphens w:val="0"/>
        <w:ind w:firstLine="709"/>
        <w:jc w:val="both"/>
        <w:rPr>
          <w:rFonts w:eastAsia="Times New Roman"/>
          <w:color w:val="000000"/>
          <w:szCs w:val="20"/>
          <w:lang w:eastAsia="ru-RU"/>
        </w:rPr>
      </w:pPr>
      <w:r w:rsidRPr="00CB5F06">
        <w:rPr>
          <w:rFonts w:eastAsia="Times New Roman"/>
          <w:color w:val="000000"/>
          <w:szCs w:val="20"/>
          <w:lang w:eastAsia="ru-RU"/>
        </w:rPr>
        <w:t xml:space="preserve">- сведения о регистрации по месту жительства заявителя и членов его семьи, запрашиваемые </w:t>
      </w:r>
      <w:r w:rsidR="00CB5F06" w:rsidRPr="00CB5F06">
        <w:rPr>
          <w:rFonts w:eastAsia="Times New Roman"/>
          <w:color w:val="000000"/>
          <w:szCs w:val="20"/>
          <w:lang w:eastAsia="ru-RU"/>
        </w:rPr>
        <w:t>в Министерстве внутренних дел Российской Федерации или Межмуниципальном управлении Министерства внутренних дел Российской Федерации «Волгодонское».</w:t>
      </w:r>
    </w:p>
    <w:p w:rsidR="00CA6305" w:rsidRPr="003954A5" w:rsidRDefault="00CA6305" w:rsidP="00CA6305">
      <w:pPr>
        <w:pStyle w:val="ConsPlusNormal"/>
        <w:suppressAutoHyphens w:val="0"/>
        <w:ind w:firstLine="567"/>
        <w:jc w:val="both"/>
        <w:rPr>
          <w:rFonts w:ascii="Times New Roman" w:hAnsi="Times New Roman" w:cs="Times New Roman"/>
          <w:sz w:val="28"/>
          <w:szCs w:val="28"/>
        </w:rPr>
      </w:pPr>
      <w:r w:rsidRPr="00162497">
        <w:rPr>
          <w:rFonts w:ascii="Times New Roman" w:hAnsi="Times New Roman" w:cs="Times New Roman"/>
          <w:sz w:val="28"/>
          <w:szCs w:val="28"/>
        </w:rPr>
        <w:t>2.6.2. Заявитель вправе представить документы, указанные в настоящем подразделе,</w:t>
      </w:r>
      <w:r w:rsidRPr="00AD1759">
        <w:rPr>
          <w:rFonts w:ascii="Times New Roman" w:hAnsi="Times New Roman" w:cs="Times New Roman"/>
          <w:sz w:val="28"/>
          <w:szCs w:val="28"/>
        </w:rPr>
        <w:t xml:space="preserve"> по собственной инициативе. Непредставление </w:t>
      </w:r>
      <w:r w:rsidRPr="003954A5">
        <w:rPr>
          <w:rFonts w:ascii="Times New Roman" w:hAnsi="Times New Roman" w:cs="Times New Roman"/>
          <w:sz w:val="28"/>
          <w:szCs w:val="28"/>
        </w:rPr>
        <w:t xml:space="preserve">заявителем указанных документов не является </w:t>
      </w:r>
      <w:r w:rsidR="00132717">
        <w:rPr>
          <w:rFonts w:ascii="Times New Roman" w:hAnsi="Times New Roman" w:cs="Times New Roman"/>
          <w:sz w:val="28"/>
          <w:szCs w:val="28"/>
        </w:rPr>
        <w:t>основанием для отказа заявителю</w:t>
      </w:r>
      <w:r w:rsidR="00132717">
        <w:rPr>
          <w:rFonts w:ascii="Times New Roman" w:hAnsi="Times New Roman" w:cs="Times New Roman"/>
          <w:sz w:val="28"/>
          <w:szCs w:val="28"/>
        </w:rPr>
        <w:br/>
      </w:r>
      <w:r w:rsidRPr="003954A5">
        <w:rPr>
          <w:rFonts w:ascii="Times New Roman" w:hAnsi="Times New Roman" w:cs="Times New Roman"/>
          <w:sz w:val="28"/>
          <w:szCs w:val="28"/>
        </w:rPr>
        <w:t>в предоставлении муниципальной услуги.</w:t>
      </w:r>
    </w:p>
    <w:p w:rsidR="00CA6305" w:rsidRDefault="00CA6305" w:rsidP="00CA6305">
      <w:pPr>
        <w:pStyle w:val="ConsPlusNormal"/>
        <w:suppressAutoHyphens w:val="0"/>
        <w:ind w:left="57" w:right="57" w:firstLine="567"/>
        <w:jc w:val="both"/>
        <w:rPr>
          <w:rFonts w:ascii="Times New Roman" w:hAnsi="Times New Roman" w:cs="Times New Roman"/>
          <w:sz w:val="28"/>
          <w:szCs w:val="28"/>
        </w:rPr>
      </w:pPr>
    </w:p>
    <w:p w:rsidR="00CA6305" w:rsidRDefault="00CA6305" w:rsidP="00CA6305">
      <w:pPr>
        <w:pStyle w:val="ConsPlusTitle"/>
        <w:suppressAutoHyphens w:val="0"/>
        <w:ind w:firstLine="567"/>
        <w:jc w:val="center"/>
        <w:outlineLvl w:val="2"/>
        <w:rPr>
          <w:rFonts w:ascii="Times New Roman" w:hAnsi="Times New Roman" w:cs="Times New Roman"/>
          <w:b w:val="0"/>
          <w:sz w:val="28"/>
          <w:szCs w:val="28"/>
        </w:rPr>
      </w:pPr>
      <w:bookmarkStart w:id="2" w:name="P115"/>
      <w:bookmarkStart w:id="3" w:name="P120"/>
      <w:bookmarkEnd w:id="2"/>
      <w:bookmarkEnd w:id="3"/>
      <w:r w:rsidRPr="003954A5">
        <w:rPr>
          <w:rFonts w:ascii="Times New Roman" w:hAnsi="Times New Roman" w:cs="Times New Roman"/>
          <w:b w:val="0"/>
          <w:sz w:val="28"/>
          <w:szCs w:val="28"/>
        </w:rPr>
        <w:t>2.7. Указание на запрет требовать от заявителя</w:t>
      </w:r>
    </w:p>
    <w:p w:rsidR="00CA6305" w:rsidRPr="003954A5" w:rsidRDefault="00CA6305" w:rsidP="00CA6305">
      <w:pPr>
        <w:pStyle w:val="ConsPlusTitle"/>
        <w:suppressAutoHyphens w:val="0"/>
        <w:ind w:firstLine="567"/>
        <w:jc w:val="center"/>
        <w:outlineLvl w:val="2"/>
        <w:rPr>
          <w:rFonts w:ascii="Times New Roman" w:hAnsi="Times New Roman" w:cs="Times New Roman"/>
          <w:b w:val="0"/>
          <w:sz w:val="28"/>
          <w:szCs w:val="28"/>
        </w:rPr>
      </w:pPr>
    </w:p>
    <w:p w:rsidR="00CA6305" w:rsidRPr="00AD1759" w:rsidRDefault="00CA6305" w:rsidP="00CA6305">
      <w:pPr>
        <w:pStyle w:val="ConsPlusNormal"/>
        <w:suppressAutoHyphens w:val="0"/>
        <w:ind w:firstLine="567"/>
        <w:jc w:val="both"/>
        <w:rPr>
          <w:rFonts w:ascii="Times New Roman" w:hAnsi="Times New Roman" w:cs="Times New Roman"/>
          <w:sz w:val="28"/>
          <w:szCs w:val="28"/>
        </w:rPr>
      </w:pPr>
      <w:r w:rsidRPr="00AD1759">
        <w:rPr>
          <w:rFonts w:ascii="Times New Roman" w:hAnsi="Times New Roman" w:cs="Times New Roman"/>
          <w:sz w:val="28"/>
          <w:szCs w:val="28"/>
        </w:rPr>
        <w:t>2.7.1. При предоставлении муниципальной услуги запрещено требовать от заявителя:</w:t>
      </w:r>
    </w:p>
    <w:p w:rsidR="00CA6305" w:rsidRPr="00AD1759" w:rsidRDefault="00CA6305" w:rsidP="00CA6305">
      <w:pPr>
        <w:pStyle w:val="ConsPlusNormal"/>
        <w:suppressAutoHyphens w:val="0"/>
        <w:ind w:firstLine="567"/>
        <w:jc w:val="both"/>
        <w:rPr>
          <w:rFonts w:ascii="Times New Roman" w:hAnsi="Times New Roman" w:cs="Times New Roman"/>
          <w:sz w:val="28"/>
          <w:szCs w:val="28"/>
        </w:rPr>
      </w:pPr>
      <w:r w:rsidRPr="00AD1759">
        <w:rPr>
          <w:rFonts w:ascii="Times New Roman" w:hAnsi="Times New Roman" w:cs="Times New Roman"/>
          <w:sz w:val="28"/>
          <w:szCs w:val="28"/>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CA6305" w:rsidRPr="00AD1759" w:rsidRDefault="00CA6305" w:rsidP="00CA6305">
      <w:pPr>
        <w:pStyle w:val="ConsPlusNormal"/>
        <w:suppressAutoHyphens w:val="0"/>
        <w:ind w:firstLine="567"/>
        <w:jc w:val="both"/>
        <w:rPr>
          <w:rFonts w:ascii="Times New Roman" w:hAnsi="Times New Roman" w:cs="Times New Roman"/>
          <w:sz w:val="28"/>
          <w:szCs w:val="28"/>
        </w:rPr>
      </w:pPr>
      <w:r w:rsidRPr="00AD1759">
        <w:rPr>
          <w:rFonts w:ascii="Times New Roman" w:hAnsi="Times New Roman" w:cs="Times New Roman"/>
          <w:sz w:val="28"/>
          <w:szCs w:val="28"/>
        </w:rPr>
        <w:t>- представления документов и инф</w:t>
      </w:r>
      <w:r w:rsidR="00132717">
        <w:rPr>
          <w:rFonts w:ascii="Times New Roman" w:hAnsi="Times New Roman" w:cs="Times New Roman"/>
          <w:sz w:val="28"/>
          <w:szCs w:val="28"/>
        </w:rPr>
        <w:t>ормации, которые в соответствии</w:t>
      </w:r>
      <w:r w:rsidR="00132717">
        <w:rPr>
          <w:rFonts w:ascii="Times New Roman" w:hAnsi="Times New Roman" w:cs="Times New Roman"/>
          <w:sz w:val="28"/>
          <w:szCs w:val="28"/>
        </w:rPr>
        <w:br/>
      </w:r>
      <w:r w:rsidRPr="00AD1759">
        <w:rPr>
          <w:rFonts w:ascii="Times New Roman" w:hAnsi="Times New Roman" w:cs="Times New Roman"/>
          <w:sz w:val="28"/>
          <w:szCs w:val="28"/>
        </w:rPr>
        <w:t>с нормативными правовыми актами Российской Федерации, нормативными правовыми актами Ростовской области и муниципальными правовыми актами находятся в распоряжении государственных органов, органов местного самоуправления и (или) подведомственных государственным органам и органам местного самоупра</w:t>
      </w:r>
      <w:r w:rsidR="00132717">
        <w:rPr>
          <w:rFonts w:ascii="Times New Roman" w:hAnsi="Times New Roman" w:cs="Times New Roman"/>
          <w:sz w:val="28"/>
          <w:szCs w:val="28"/>
        </w:rPr>
        <w:t>вления организаций, участвующих</w:t>
      </w:r>
      <w:r w:rsidR="00132717">
        <w:rPr>
          <w:rFonts w:ascii="Times New Roman" w:hAnsi="Times New Roman" w:cs="Times New Roman"/>
          <w:sz w:val="28"/>
          <w:szCs w:val="28"/>
        </w:rPr>
        <w:br/>
      </w:r>
      <w:r w:rsidRPr="00AD1759">
        <w:rPr>
          <w:rFonts w:ascii="Times New Roman" w:hAnsi="Times New Roman" w:cs="Times New Roman"/>
          <w:sz w:val="28"/>
          <w:szCs w:val="28"/>
        </w:rPr>
        <w:t xml:space="preserve">в предоставлении муниципальной услуги, за исключением документов, указанных в </w:t>
      </w:r>
      <w:hyperlink r:id="rId11" w:history="1">
        <w:r w:rsidRPr="00AD1759">
          <w:rPr>
            <w:rFonts w:ascii="Times New Roman" w:hAnsi="Times New Roman" w:cs="Times New Roman"/>
            <w:sz w:val="28"/>
            <w:szCs w:val="28"/>
          </w:rPr>
          <w:t>части 6 статьи 7</w:t>
        </w:r>
      </w:hyperlink>
      <w:r w:rsidRPr="00AD1759">
        <w:rPr>
          <w:rFonts w:ascii="Times New Roman" w:hAnsi="Times New Roman" w:cs="Times New Roman"/>
          <w:sz w:val="28"/>
          <w:szCs w:val="28"/>
        </w:rPr>
        <w:t xml:space="preserve"> Федерального закона от 27.07.2010 №</w:t>
      </w:r>
      <w:r w:rsidR="00132717">
        <w:rPr>
          <w:rFonts w:ascii="Times New Roman" w:hAnsi="Times New Roman" w:cs="Times New Roman"/>
          <w:sz w:val="28"/>
          <w:szCs w:val="28"/>
        </w:rPr>
        <w:t xml:space="preserve"> </w:t>
      </w:r>
      <w:r w:rsidRPr="00AD1759">
        <w:rPr>
          <w:rFonts w:ascii="Times New Roman" w:hAnsi="Times New Roman" w:cs="Times New Roman"/>
          <w:sz w:val="28"/>
          <w:szCs w:val="28"/>
        </w:rPr>
        <w:t>210-ФЗ «Об организации предоставления государственных и муниципальных услуг»</w:t>
      </w:r>
      <w:r>
        <w:rPr>
          <w:rFonts w:ascii="Times New Roman" w:hAnsi="Times New Roman" w:cs="Times New Roman"/>
          <w:sz w:val="28"/>
          <w:szCs w:val="28"/>
        </w:rPr>
        <w:t>;</w:t>
      </w:r>
    </w:p>
    <w:p w:rsidR="00CA6305" w:rsidRDefault="00CA6305" w:rsidP="00CA6305">
      <w:pPr>
        <w:pStyle w:val="ConsPlusNormal"/>
        <w:suppressAutoHyphens w:val="0"/>
        <w:ind w:firstLine="567"/>
        <w:jc w:val="both"/>
        <w:rPr>
          <w:rFonts w:ascii="Times New Roman" w:hAnsi="Times New Roman" w:cs="Times New Roman"/>
          <w:sz w:val="28"/>
          <w:szCs w:val="28"/>
        </w:rPr>
      </w:pPr>
      <w:r w:rsidRPr="00AD1759">
        <w:rPr>
          <w:rFonts w:ascii="Times New Roman" w:hAnsi="Times New Roman" w:cs="Times New Roman"/>
          <w:sz w:val="28"/>
          <w:szCs w:val="28"/>
        </w:rPr>
        <w:t>- представления документов и информации, отсутствие и (или) недостоверность которых не указыв</w:t>
      </w:r>
      <w:r w:rsidR="00132717">
        <w:rPr>
          <w:rFonts w:ascii="Times New Roman" w:hAnsi="Times New Roman" w:cs="Times New Roman"/>
          <w:sz w:val="28"/>
          <w:szCs w:val="28"/>
        </w:rPr>
        <w:t>ались при первоначальном отказе</w:t>
      </w:r>
      <w:r w:rsidR="00132717">
        <w:rPr>
          <w:rFonts w:ascii="Times New Roman" w:hAnsi="Times New Roman" w:cs="Times New Roman"/>
          <w:sz w:val="28"/>
          <w:szCs w:val="28"/>
        </w:rPr>
        <w:br/>
      </w:r>
      <w:r w:rsidRPr="00AD1759">
        <w:rPr>
          <w:rFonts w:ascii="Times New Roman" w:hAnsi="Times New Roman" w:cs="Times New Roman"/>
          <w:sz w:val="28"/>
          <w:szCs w:val="28"/>
        </w:rPr>
        <w:t xml:space="preserve">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12" w:history="1">
        <w:r w:rsidRPr="00AD1759">
          <w:rPr>
            <w:rFonts w:ascii="Times New Roman" w:hAnsi="Times New Roman" w:cs="Times New Roman"/>
            <w:sz w:val="28"/>
            <w:szCs w:val="28"/>
          </w:rPr>
          <w:t>пунктом 4 части 1 статьи 7</w:t>
        </w:r>
      </w:hyperlink>
      <w:r w:rsidRPr="00AD1759">
        <w:rPr>
          <w:rFonts w:ascii="Times New Roman" w:hAnsi="Times New Roman" w:cs="Times New Roman"/>
          <w:sz w:val="28"/>
          <w:szCs w:val="28"/>
        </w:rPr>
        <w:t xml:space="preserve"> Федерального закона от 27.07.2010 №210-ФЗ «Об организации предоставления государ</w:t>
      </w:r>
      <w:r w:rsidR="00C33177">
        <w:rPr>
          <w:rFonts w:ascii="Times New Roman" w:hAnsi="Times New Roman" w:cs="Times New Roman"/>
          <w:sz w:val="28"/>
          <w:szCs w:val="28"/>
        </w:rPr>
        <w:t>ственных</w:t>
      </w:r>
      <w:r w:rsidR="00C33177">
        <w:rPr>
          <w:rFonts w:ascii="Times New Roman" w:hAnsi="Times New Roman" w:cs="Times New Roman"/>
          <w:sz w:val="28"/>
          <w:szCs w:val="28"/>
        </w:rPr>
        <w:br/>
      </w:r>
      <w:r w:rsidR="00DD7F41">
        <w:rPr>
          <w:rFonts w:ascii="Times New Roman" w:hAnsi="Times New Roman" w:cs="Times New Roman"/>
          <w:sz w:val="28"/>
          <w:szCs w:val="28"/>
        </w:rPr>
        <w:t>и муниципальных услуг»;</w:t>
      </w:r>
    </w:p>
    <w:p w:rsidR="006172BE" w:rsidRDefault="00DD7F41" w:rsidP="00CA6305">
      <w:pPr>
        <w:pStyle w:val="ConsPlusNormal"/>
        <w:suppressAutoHyphens w:val="0"/>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DD7F41">
        <w:rPr>
          <w:rFonts w:ascii="Times New Roman" w:hAnsi="Times New Roman" w:cs="Times New Roman"/>
          <w:sz w:val="28"/>
          <w:szCs w:val="28"/>
        </w:rPr>
        <w:t>при осуществлении записи на прием</w:t>
      </w:r>
      <w:r>
        <w:rPr>
          <w:rFonts w:ascii="Times New Roman" w:hAnsi="Times New Roman" w:cs="Times New Roman"/>
          <w:sz w:val="28"/>
          <w:szCs w:val="28"/>
        </w:rPr>
        <w:t xml:space="preserve"> в МАУ «МФЦ»</w:t>
      </w:r>
      <w:r w:rsidRPr="00DD7F41">
        <w:rPr>
          <w:rFonts w:ascii="Times New Roman" w:hAnsi="Times New Roman" w:cs="Times New Roman"/>
          <w:sz w:val="28"/>
          <w:szCs w:val="28"/>
        </w:rPr>
        <w:t xml:space="preserve"> в электронном виде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r w:rsidR="006172BE">
        <w:rPr>
          <w:rFonts w:ascii="Times New Roman" w:hAnsi="Times New Roman" w:cs="Times New Roman"/>
          <w:sz w:val="28"/>
          <w:szCs w:val="28"/>
        </w:rPr>
        <w:t>;</w:t>
      </w:r>
    </w:p>
    <w:p w:rsidR="00DD7F41" w:rsidRPr="003954A5" w:rsidRDefault="006172BE" w:rsidP="00CA6305">
      <w:pPr>
        <w:pStyle w:val="ConsPlusNormal"/>
        <w:suppressAutoHyphens w:val="0"/>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6172BE">
        <w:rPr>
          <w:rFonts w:ascii="Times New Roman" w:hAnsi="Times New Roman" w:cs="Times New Roman"/>
          <w:sz w:val="28"/>
          <w:szCs w:val="28"/>
        </w:rPr>
        <w:t>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w:t>
      </w:r>
      <w:r w:rsidR="00513ED9">
        <w:rPr>
          <w:rFonts w:ascii="Times New Roman" w:hAnsi="Times New Roman" w:cs="Times New Roman"/>
          <w:sz w:val="28"/>
          <w:szCs w:val="28"/>
        </w:rPr>
        <w:t>о закона от 27.07.2010 № 210-ФЗ</w:t>
      </w:r>
      <w:r w:rsidR="00513ED9">
        <w:rPr>
          <w:rFonts w:ascii="Times New Roman" w:hAnsi="Times New Roman" w:cs="Times New Roman"/>
          <w:sz w:val="28"/>
          <w:szCs w:val="28"/>
        </w:rPr>
        <w:br/>
      </w:r>
      <w:r w:rsidRPr="006172BE">
        <w:rPr>
          <w:rFonts w:ascii="Times New Roman" w:hAnsi="Times New Roman" w:cs="Times New Roman"/>
          <w:sz w:val="28"/>
          <w:szCs w:val="28"/>
        </w:rPr>
        <w:t>«Об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r w:rsidR="00DD7F41" w:rsidRPr="00DD7F41">
        <w:rPr>
          <w:rFonts w:ascii="Times New Roman" w:hAnsi="Times New Roman" w:cs="Times New Roman"/>
          <w:sz w:val="28"/>
          <w:szCs w:val="28"/>
        </w:rPr>
        <w:t>.</w:t>
      </w:r>
    </w:p>
    <w:p w:rsidR="00CA6305" w:rsidRPr="003954A5" w:rsidRDefault="00CA6305" w:rsidP="00CA6305">
      <w:pPr>
        <w:pStyle w:val="ConsPlusNormal"/>
        <w:suppressAutoHyphens w:val="0"/>
        <w:ind w:firstLine="567"/>
        <w:contextualSpacing/>
        <w:jc w:val="both"/>
        <w:rPr>
          <w:rFonts w:ascii="Times New Roman" w:hAnsi="Times New Roman" w:cs="Times New Roman"/>
          <w:sz w:val="28"/>
          <w:szCs w:val="28"/>
        </w:rPr>
      </w:pPr>
    </w:p>
    <w:p w:rsidR="00CA6305" w:rsidRDefault="00CA6305" w:rsidP="00CA6305">
      <w:pPr>
        <w:pStyle w:val="ConsPlusTitle"/>
        <w:suppressAutoHyphens w:val="0"/>
        <w:ind w:firstLine="567"/>
        <w:jc w:val="center"/>
        <w:outlineLvl w:val="2"/>
        <w:rPr>
          <w:rFonts w:ascii="Times New Roman" w:hAnsi="Times New Roman" w:cs="Times New Roman"/>
          <w:b w:val="0"/>
          <w:sz w:val="28"/>
          <w:szCs w:val="28"/>
        </w:rPr>
      </w:pPr>
      <w:r w:rsidRPr="005D6104">
        <w:rPr>
          <w:rFonts w:ascii="Times New Roman" w:hAnsi="Times New Roman" w:cs="Times New Roman"/>
          <w:b w:val="0"/>
          <w:sz w:val="28"/>
          <w:szCs w:val="28"/>
        </w:rPr>
        <w:t>2.8. Исчерпывающий перечень</w:t>
      </w:r>
      <w:r w:rsidRPr="003954A5">
        <w:rPr>
          <w:rFonts w:ascii="Times New Roman" w:hAnsi="Times New Roman" w:cs="Times New Roman"/>
          <w:b w:val="0"/>
          <w:sz w:val="28"/>
          <w:szCs w:val="28"/>
        </w:rPr>
        <w:t xml:space="preserve"> оснований для отказа в приеме документов, необходимых для предоставления муниципальной услуги</w:t>
      </w:r>
    </w:p>
    <w:p w:rsidR="00CA6305" w:rsidRDefault="00CA6305" w:rsidP="00CA6305">
      <w:pPr>
        <w:pStyle w:val="ConsPlusTitle"/>
        <w:suppressAutoHyphens w:val="0"/>
        <w:ind w:firstLine="567"/>
        <w:jc w:val="center"/>
        <w:outlineLvl w:val="2"/>
        <w:rPr>
          <w:rFonts w:ascii="Times New Roman" w:hAnsi="Times New Roman" w:cs="Times New Roman"/>
          <w:sz w:val="28"/>
          <w:szCs w:val="28"/>
        </w:rPr>
      </w:pPr>
    </w:p>
    <w:p w:rsidR="00CA6305" w:rsidRPr="003954A5" w:rsidRDefault="00CA6305" w:rsidP="00CA6305">
      <w:pPr>
        <w:pStyle w:val="ConsPlusNormal"/>
        <w:suppressAutoHyphens w:val="0"/>
        <w:ind w:firstLine="567"/>
        <w:contextualSpacing/>
        <w:jc w:val="both"/>
        <w:rPr>
          <w:rFonts w:ascii="Times New Roman" w:hAnsi="Times New Roman" w:cs="Times New Roman"/>
          <w:sz w:val="28"/>
          <w:szCs w:val="28"/>
        </w:rPr>
      </w:pPr>
      <w:r w:rsidRPr="003954A5">
        <w:rPr>
          <w:rFonts w:ascii="Times New Roman" w:hAnsi="Times New Roman" w:cs="Times New Roman"/>
          <w:sz w:val="28"/>
          <w:szCs w:val="28"/>
        </w:rPr>
        <w:t>2.</w:t>
      </w:r>
      <w:r>
        <w:rPr>
          <w:rFonts w:ascii="Times New Roman" w:hAnsi="Times New Roman" w:cs="Times New Roman"/>
          <w:sz w:val="28"/>
          <w:szCs w:val="28"/>
        </w:rPr>
        <w:t>8</w:t>
      </w:r>
      <w:r w:rsidRPr="003954A5">
        <w:rPr>
          <w:rFonts w:ascii="Times New Roman" w:hAnsi="Times New Roman" w:cs="Times New Roman"/>
          <w:sz w:val="28"/>
          <w:szCs w:val="28"/>
        </w:rPr>
        <w:t xml:space="preserve">.1. Непредставление (представление не в полном объеме) документов, </w:t>
      </w:r>
      <w:r w:rsidRPr="00A35E64">
        <w:rPr>
          <w:rFonts w:ascii="Times New Roman" w:hAnsi="Times New Roman" w:cs="Times New Roman"/>
          <w:sz w:val="28"/>
          <w:szCs w:val="28"/>
        </w:rPr>
        <w:t xml:space="preserve">указанных в </w:t>
      </w:r>
      <w:hyperlink w:anchor="P70">
        <w:r w:rsidRPr="00A35E64">
          <w:rPr>
            <w:rFonts w:ascii="Times New Roman" w:hAnsi="Times New Roman" w:cs="Times New Roman"/>
            <w:sz w:val="28"/>
            <w:szCs w:val="28"/>
          </w:rPr>
          <w:t>п</w:t>
        </w:r>
      </w:hyperlink>
      <w:r w:rsidR="00C018F9" w:rsidRPr="00A35E64">
        <w:rPr>
          <w:rFonts w:ascii="Times New Roman" w:hAnsi="Times New Roman" w:cs="Times New Roman"/>
          <w:sz w:val="28"/>
          <w:szCs w:val="28"/>
        </w:rPr>
        <w:t xml:space="preserve">одпункте </w:t>
      </w:r>
      <w:r w:rsidRPr="00A35E64">
        <w:rPr>
          <w:rFonts w:ascii="Times New Roman" w:hAnsi="Times New Roman" w:cs="Times New Roman"/>
          <w:sz w:val="28"/>
          <w:szCs w:val="28"/>
        </w:rPr>
        <w:t>2.5.1.</w:t>
      </w:r>
      <w:r w:rsidR="00F159F6" w:rsidRPr="00A35E64">
        <w:rPr>
          <w:rFonts w:ascii="Times New Roman" w:hAnsi="Times New Roman" w:cs="Times New Roman"/>
          <w:sz w:val="28"/>
          <w:szCs w:val="28"/>
        </w:rPr>
        <w:t xml:space="preserve"> регламента.</w:t>
      </w:r>
    </w:p>
    <w:p w:rsidR="00CA6305" w:rsidRPr="003954A5" w:rsidRDefault="00CA6305" w:rsidP="00CA6305">
      <w:pPr>
        <w:pStyle w:val="ConsPlusNormal"/>
        <w:suppressAutoHyphens w:val="0"/>
        <w:ind w:firstLine="567"/>
        <w:contextualSpacing/>
        <w:jc w:val="both"/>
        <w:rPr>
          <w:rFonts w:ascii="Times New Roman" w:hAnsi="Times New Roman" w:cs="Times New Roman"/>
          <w:sz w:val="28"/>
          <w:szCs w:val="28"/>
        </w:rPr>
      </w:pPr>
      <w:r w:rsidRPr="003954A5">
        <w:rPr>
          <w:rFonts w:ascii="Times New Roman" w:hAnsi="Times New Roman" w:cs="Times New Roman"/>
          <w:sz w:val="28"/>
          <w:szCs w:val="28"/>
        </w:rPr>
        <w:t>2.</w:t>
      </w:r>
      <w:r>
        <w:rPr>
          <w:rFonts w:ascii="Times New Roman" w:hAnsi="Times New Roman" w:cs="Times New Roman"/>
          <w:sz w:val="28"/>
          <w:szCs w:val="28"/>
        </w:rPr>
        <w:t>8</w:t>
      </w:r>
      <w:r w:rsidRPr="003954A5">
        <w:rPr>
          <w:rFonts w:ascii="Times New Roman" w:hAnsi="Times New Roman" w:cs="Times New Roman"/>
          <w:sz w:val="28"/>
          <w:szCs w:val="28"/>
        </w:rPr>
        <w:t xml:space="preserve">.2. </w:t>
      </w:r>
      <w:r w:rsidR="005D6104" w:rsidRPr="003954A5">
        <w:rPr>
          <w:rFonts w:ascii="Times New Roman" w:hAnsi="Times New Roman" w:cs="Times New Roman"/>
          <w:sz w:val="28"/>
          <w:szCs w:val="28"/>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5D6104" w:rsidRDefault="00CA6305" w:rsidP="00CA6305">
      <w:pPr>
        <w:pStyle w:val="ConsPlusNormal"/>
        <w:suppressAutoHyphens w:val="0"/>
        <w:ind w:firstLine="567"/>
        <w:contextualSpacing/>
        <w:jc w:val="both"/>
        <w:rPr>
          <w:rFonts w:ascii="Times New Roman" w:hAnsi="Times New Roman" w:cs="Times New Roman"/>
          <w:sz w:val="28"/>
          <w:szCs w:val="28"/>
        </w:rPr>
      </w:pPr>
      <w:r w:rsidRPr="003954A5">
        <w:rPr>
          <w:rFonts w:ascii="Times New Roman" w:hAnsi="Times New Roman" w:cs="Times New Roman"/>
          <w:sz w:val="28"/>
          <w:szCs w:val="28"/>
        </w:rPr>
        <w:t>2.</w:t>
      </w:r>
      <w:r>
        <w:rPr>
          <w:rFonts w:ascii="Times New Roman" w:hAnsi="Times New Roman" w:cs="Times New Roman"/>
          <w:sz w:val="28"/>
          <w:szCs w:val="28"/>
        </w:rPr>
        <w:t>8</w:t>
      </w:r>
      <w:r w:rsidRPr="003954A5">
        <w:rPr>
          <w:rFonts w:ascii="Times New Roman" w:hAnsi="Times New Roman" w:cs="Times New Roman"/>
          <w:sz w:val="28"/>
          <w:szCs w:val="28"/>
        </w:rPr>
        <w:t xml:space="preserve">.3. </w:t>
      </w:r>
      <w:r w:rsidR="005D6104" w:rsidRPr="005D6104">
        <w:rPr>
          <w:rFonts w:ascii="Times New Roman" w:hAnsi="Times New Roman" w:cs="Times New Roman"/>
          <w:sz w:val="28"/>
          <w:szCs w:val="28"/>
        </w:rPr>
        <w:t>Документы содержат повреждения, наличие которых не позволяет в полном объеме использовать информацию и сведения, содержащиеся</w:t>
      </w:r>
      <w:r w:rsidR="005D6104" w:rsidRPr="005D6104">
        <w:rPr>
          <w:rFonts w:ascii="Times New Roman" w:hAnsi="Times New Roman" w:cs="Times New Roman"/>
          <w:sz w:val="28"/>
          <w:szCs w:val="28"/>
        </w:rPr>
        <w:br/>
        <w:t>в документах для предоставления муниципальной услуги.</w:t>
      </w:r>
    </w:p>
    <w:p w:rsidR="005D6104" w:rsidRPr="003954A5" w:rsidRDefault="00CA6305" w:rsidP="005D6104">
      <w:pPr>
        <w:pStyle w:val="ConsPlusNormal"/>
        <w:suppressAutoHyphens w:val="0"/>
        <w:ind w:firstLine="567"/>
        <w:contextualSpacing/>
        <w:jc w:val="both"/>
        <w:rPr>
          <w:rFonts w:ascii="Times New Roman" w:hAnsi="Times New Roman" w:cs="Times New Roman"/>
          <w:sz w:val="28"/>
          <w:szCs w:val="28"/>
        </w:rPr>
      </w:pPr>
      <w:r w:rsidRPr="005D6104">
        <w:rPr>
          <w:rFonts w:ascii="Times New Roman" w:hAnsi="Times New Roman" w:cs="Times New Roman"/>
          <w:sz w:val="28"/>
          <w:szCs w:val="28"/>
        </w:rPr>
        <w:t xml:space="preserve">2.8.4. </w:t>
      </w:r>
      <w:r w:rsidR="005D6104" w:rsidRPr="005D6104">
        <w:rPr>
          <w:rFonts w:ascii="Times New Roman" w:hAnsi="Times New Roman" w:cs="Times New Roman"/>
          <w:sz w:val="28"/>
          <w:szCs w:val="28"/>
        </w:rPr>
        <w:t>Представленные</w:t>
      </w:r>
      <w:r w:rsidR="005D6104" w:rsidRPr="003954A5">
        <w:rPr>
          <w:rFonts w:ascii="Times New Roman" w:hAnsi="Times New Roman" w:cs="Times New Roman"/>
          <w:sz w:val="28"/>
          <w:szCs w:val="28"/>
        </w:rPr>
        <w:t xml:space="preserve"> документы утратили силу на момент обращения за предоставлением муниципальной услуги (документ, удостоверяющий личность, документ, удостоверяющий полномочия уполномоченного представителя заявителя, в случае обращения за предоставлением муниципальной услуги указанным лицом)</w:t>
      </w:r>
      <w:r w:rsidR="005D6104">
        <w:rPr>
          <w:rFonts w:ascii="Times New Roman" w:hAnsi="Times New Roman" w:cs="Times New Roman"/>
          <w:sz w:val="28"/>
          <w:szCs w:val="28"/>
        </w:rPr>
        <w:t xml:space="preserve"> или являются недействительными</w:t>
      </w:r>
      <w:r w:rsidR="005D6104" w:rsidRPr="003954A5">
        <w:rPr>
          <w:rFonts w:ascii="Times New Roman" w:hAnsi="Times New Roman" w:cs="Times New Roman"/>
          <w:sz w:val="28"/>
          <w:szCs w:val="28"/>
        </w:rPr>
        <w:t>.</w:t>
      </w:r>
    </w:p>
    <w:p w:rsidR="000674CA" w:rsidRDefault="000674CA" w:rsidP="00CA6305">
      <w:pPr>
        <w:widowControl w:val="0"/>
        <w:suppressAutoHyphens w:val="0"/>
        <w:ind w:firstLine="567"/>
        <w:jc w:val="both"/>
      </w:pPr>
      <w:r w:rsidRPr="000674CA">
        <w:t>2.8.</w:t>
      </w:r>
      <w:r>
        <w:t>5</w:t>
      </w:r>
      <w:r w:rsidRPr="000674CA">
        <w:t>.</w:t>
      </w:r>
      <w:r>
        <w:t xml:space="preserve"> </w:t>
      </w:r>
      <w:r w:rsidRPr="000674CA">
        <w:t>Запрос о предоставлении муниципальной услуги в электронной форме подан с нарушением установленных законодательством Российской Федерации требований.</w:t>
      </w:r>
    </w:p>
    <w:p w:rsidR="000674CA" w:rsidRDefault="00791BCA" w:rsidP="00CA6305">
      <w:pPr>
        <w:widowControl w:val="0"/>
        <w:suppressAutoHyphens w:val="0"/>
        <w:ind w:firstLine="567"/>
        <w:jc w:val="both"/>
      </w:pPr>
      <w:r w:rsidRPr="00791BCA">
        <w:t>2.8.6. Заявление подано в орган местного самоуправления или организацию, в полномочия которых не входит предоставление муниципальной услуги и которые не принимают участия в процессе предоставления муниципальной услуги.</w:t>
      </w:r>
    </w:p>
    <w:p w:rsidR="004D3E25" w:rsidRPr="004D3E25" w:rsidRDefault="004D3E25" w:rsidP="004D3E25">
      <w:pPr>
        <w:shd w:val="clear" w:color="auto" w:fill="FFFFFF"/>
        <w:suppressAutoHyphens w:val="0"/>
        <w:ind w:right="-7" w:firstLine="708"/>
        <w:jc w:val="both"/>
        <w:rPr>
          <w:rFonts w:eastAsia="Times New Roman"/>
          <w:lang w:eastAsia="ru-RU"/>
        </w:rPr>
      </w:pPr>
      <w:r w:rsidRPr="004D3E25">
        <w:rPr>
          <w:rFonts w:eastAsia="Times New Roman"/>
          <w:lang w:eastAsia="ru-RU"/>
        </w:rPr>
        <w:t>2.8.7. Не соблюдены установленные</w:t>
      </w:r>
      <w:r w:rsidR="00513ED9">
        <w:rPr>
          <w:rFonts w:eastAsia="Times New Roman"/>
          <w:lang w:eastAsia="ru-RU"/>
        </w:rPr>
        <w:t xml:space="preserve"> статьей 11 Федерального закона</w:t>
      </w:r>
      <w:r w:rsidR="00513ED9">
        <w:rPr>
          <w:rFonts w:eastAsia="Times New Roman"/>
          <w:lang w:eastAsia="ru-RU"/>
        </w:rPr>
        <w:br/>
      </w:r>
      <w:r w:rsidRPr="004D3E25">
        <w:rPr>
          <w:rFonts w:eastAsia="Times New Roman"/>
          <w:lang w:eastAsia="ru-RU"/>
        </w:rPr>
        <w:t>от 06.04.2011 № 63-ФЗ «Об электронной подписи» условия признания действительности квалифицированной электронной подписи.</w:t>
      </w:r>
    </w:p>
    <w:p w:rsidR="00CA6305" w:rsidRDefault="00F159F6" w:rsidP="00CA6305">
      <w:pPr>
        <w:widowControl w:val="0"/>
        <w:suppressAutoHyphens w:val="0"/>
        <w:ind w:firstLine="567"/>
        <w:jc w:val="both"/>
      </w:pPr>
      <w:r>
        <w:t>В случае, если документы, необходимые для предоставления муниципальной услуги поданы заявител</w:t>
      </w:r>
      <w:r w:rsidR="00C33177">
        <w:t>ем в соответствии с информацией</w:t>
      </w:r>
      <w:r w:rsidR="00C33177">
        <w:br/>
      </w:r>
      <w:r>
        <w:t xml:space="preserve">о сроках и порядке предоставления муниципальной услуги, опубликованной на официальных сайтах </w:t>
      </w:r>
      <w:r w:rsidR="00635F5B" w:rsidRPr="00635F5B">
        <w:t>Администрации города Волгодонска,</w:t>
      </w:r>
      <w:r w:rsidR="00635F5B">
        <w:t xml:space="preserve"> </w:t>
      </w:r>
      <w:r>
        <w:t>ДТиСР г.Волгодонска и МАУ «МФЦ»</w:t>
      </w:r>
      <w:r w:rsidR="005319C7">
        <w:t>, ДТиСР г.Волгодонска и МАУ «МФЦ» не может отказать заявителю в приеме указанных документов.</w:t>
      </w:r>
    </w:p>
    <w:p w:rsidR="00F159F6" w:rsidRDefault="00F159F6" w:rsidP="00CA6305">
      <w:pPr>
        <w:widowControl w:val="0"/>
        <w:suppressAutoHyphens w:val="0"/>
        <w:ind w:firstLine="567"/>
        <w:jc w:val="both"/>
      </w:pPr>
    </w:p>
    <w:p w:rsidR="00CA6305" w:rsidRPr="00757D87" w:rsidRDefault="00CA6305" w:rsidP="00CA6305">
      <w:pPr>
        <w:pStyle w:val="ConsPlusTitle"/>
        <w:suppressAutoHyphens w:val="0"/>
        <w:ind w:firstLine="567"/>
        <w:jc w:val="center"/>
        <w:outlineLvl w:val="2"/>
        <w:rPr>
          <w:rFonts w:ascii="Times New Roman" w:hAnsi="Times New Roman" w:cs="Times New Roman"/>
          <w:b w:val="0"/>
          <w:sz w:val="28"/>
          <w:szCs w:val="28"/>
        </w:rPr>
      </w:pPr>
      <w:r w:rsidRPr="00757D87">
        <w:rPr>
          <w:rFonts w:ascii="Times New Roman" w:hAnsi="Times New Roman" w:cs="Times New Roman"/>
          <w:sz w:val="28"/>
          <w:szCs w:val="28"/>
        </w:rPr>
        <w:tab/>
      </w:r>
      <w:r w:rsidRPr="00757D87">
        <w:rPr>
          <w:rFonts w:ascii="Times New Roman" w:hAnsi="Times New Roman" w:cs="Times New Roman"/>
          <w:b w:val="0"/>
          <w:sz w:val="28"/>
          <w:szCs w:val="28"/>
        </w:rPr>
        <w:t xml:space="preserve">2.9. Исчерпывающий перечень оснований для приостановления </w:t>
      </w:r>
    </w:p>
    <w:p w:rsidR="00CA6305" w:rsidRDefault="00CA6305" w:rsidP="00CA6305">
      <w:pPr>
        <w:pStyle w:val="ConsPlusTitle"/>
        <w:suppressAutoHyphens w:val="0"/>
        <w:ind w:firstLine="567"/>
        <w:jc w:val="center"/>
        <w:outlineLvl w:val="2"/>
        <w:rPr>
          <w:rFonts w:ascii="Times New Roman" w:hAnsi="Times New Roman" w:cs="Times New Roman"/>
          <w:b w:val="0"/>
          <w:sz w:val="28"/>
          <w:szCs w:val="28"/>
        </w:rPr>
      </w:pPr>
      <w:r w:rsidRPr="00757D87">
        <w:rPr>
          <w:rFonts w:ascii="Times New Roman" w:hAnsi="Times New Roman" w:cs="Times New Roman"/>
          <w:b w:val="0"/>
          <w:sz w:val="28"/>
          <w:szCs w:val="28"/>
        </w:rPr>
        <w:t>или отказа в предоставлении муниципальной услуги</w:t>
      </w:r>
    </w:p>
    <w:p w:rsidR="00CA6305" w:rsidRPr="00757D87" w:rsidRDefault="00CA6305" w:rsidP="00CA6305">
      <w:pPr>
        <w:pStyle w:val="ConsPlusTitle"/>
        <w:suppressAutoHyphens w:val="0"/>
        <w:ind w:firstLine="567"/>
        <w:jc w:val="center"/>
        <w:outlineLvl w:val="2"/>
        <w:rPr>
          <w:rFonts w:ascii="Times New Roman" w:hAnsi="Times New Roman" w:cs="Times New Roman"/>
          <w:b w:val="0"/>
          <w:sz w:val="28"/>
          <w:szCs w:val="28"/>
        </w:rPr>
      </w:pPr>
    </w:p>
    <w:p w:rsidR="00CA6305" w:rsidRPr="00561545" w:rsidRDefault="00CA6305" w:rsidP="00DE44EC">
      <w:pPr>
        <w:pStyle w:val="ConsPlusNormal"/>
        <w:suppressAutoHyphens w:val="0"/>
        <w:ind w:firstLine="567"/>
        <w:contextualSpacing/>
        <w:jc w:val="both"/>
        <w:rPr>
          <w:rFonts w:ascii="Times New Roman" w:hAnsi="Times New Roman" w:cs="Times New Roman"/>
          <w:sz w:val="28"/>
          <w:szCs w:val="28"/>
        </w:rPr>
      </w:pPr>
      <w:bookmarkStart w:id="4" w:name="P128"/>
      <w:bookmarkEnd w:id="4"/>
      <w:r>
        <w:rPr>
          <w:rFonts w:ascii="Times New Roman" w:hAnsi="Times New Roman" w:cs="Times New Roman"/>
          <w:sz w:val="28"/>
          <w:szCs w:val="28"/>
        </w:rPr>
        <w:t>2.9</w:t>
      </w:r>
      <w:r w:rsidRPr="003954A5">
        <w:rPr>
          <w:rFonts w:ascii="Times New Roman" w:hAnsi="Times New Roman" w:cs="Times New Roman"/>
          <w:sz w:val="28"/>
          <w:szCs w:val="28"/>
        </w:rPr>
        <w:t xml:space="preserve">.1. </w:t>
      </w:r>
      <w:r w:rsidR="004D3E25">
        <w:rPr>
          <w:rFonts w:ascii="Times New Roman" w:hAnsi="Times New Roman" w:cs="Times New Roman"/>
          <w:sz w:val="28"/>
          <w:szCs w:val="28"/>
        </w:rPr>
        <w:t>О</w:t>
      </w:r>
      <w:r w:rsidRPr="003954A5">
        <w:rPr>
          <w:rFonts w:ascii="Times New Roman" w:hAnsi="Times New Roman" w:cs="Times New Roman"/>
          <w:sz w:val="28"/>
          <w:szCs w:val="28"/>
        </w:rPr>
        <w:t>сновани</w:t>
      </w:r>
      <w:r w:rsidR="004D3E25">
        <w:rPr>
          <w:rFonts w:ascii="Times New Roman" w:hAnsi="Times New Roman" w:cs="Times New Roman"/>
          <w:sz w:val="28"/>
          <w:szCs w:val="28"/>
        </w:rPr>
        <w:t>я</w:t>
      </w:r>
      <w:r w:rsidRPr="003954A5">
        <w:rPr>
          <w:rFonts w:ascii="Times New Roman" w:hAnsi="Times New Roman" w:cs="Times New Roman"/>
          <w:sz w:val="28"/>
          <w:szCs w:val="28"/>
        </w:rPr>
        <w:t xml:space="preserve"> для приостановления муниципальной услуги </w:t>
      </w:r>
      <w:r w:rsidR="004D3E25">
        <w:rPr>
          <w:rFonts w:ascii="Times New Roman" w:hAnsi="Times New Roman" w:cs="Times New Roman"/>
          <w:sz w:val="28"/>
          <w:szCs w:val="28"/>
        </w:rPr>
        <w:t>отсутствуют</w:t>
      </w:r>
      <w:r w:rsidRPr="00561545">
        <w:rPr>
          <w:rFonts w:ascii="Times New Roman" w:hAnsi="Times New Roman" w:cs="Times New Roman"/>
          <w:sz w:val="28"/>
          <w:szCs w:val="28"/>
        </w:rPr>
        <w:t>.</w:t>
      </w:r>
    </w:p>
    <w:p w:rsidR="00CA6305" w:rsidRPr="00DE44EC" w:rsidRDefault="00CA6305" w:rsidP="00DE44EC">
      <w:pPr>
        <w:pStyle w:val="ConsPlusNormal"/>
        <w:suppressAutoHyphens w:val="0"/>
        <w:ind w:firstLine="567"/>
        <w:contextualSpacing/>
        <w:jc w:val="both"/>
        <w:rPr>
          <w:rFonts w:ascii="Times New Roman" w:hAnsi="Times New Roman" w:cs="Times New Roman"/>
          <w:sz w:val="28"/>
          <w:szCs w:val="28"/>
        </w:rPr>
      </w:pPr>
      <w:r w:rsidRPr="00764DD5">
        <w:rPr>
          <w:rFonts w:ascii="Times New Roman" w:hAnsi="Times New Roman" w:cs="Times New Roman"/>
          <w:sz w:val="28"/>
          <w:szCs w:val="28"/>
        </w:rPr>
        <w:t>2.</w:t>
      </w:r>
      <w:r>
        <w:rPr>
          <w:rFonts w:ascii="Times New Roman" w:hAnsi="Times New Roman" w:cs="Times New Roman"/>
          <w:sz w:val="28"/>
          <w:szCs w:val="28"/>
        </w:rPr>
        <w:t xml:space="preserve">9.2. </w:t>
      </w:r>
      <w:r w:rsidRPr="00DE44EC">
        <w:rPr>
          <w:rFonts w:ascii="Times New Roman" w:hAnsi="Times New Roman" w:cs="Times New Roman"/>
          <w:sz w:val="28"/>
          <w:szCs w:val="28"/>
        </w:rPr>
        <w:t>Исчерпывающий перечень оснований для отказа</w:t>
      </w:r>
      <w:r w:rsidRPr="00DE44EC">
        <w:rPr>
          <w:rFonts w:ascii="Times New Roman" w:hAnsi="Times New Roman" w:cs="Times New Roman"/>
          <w:sz w:val="28"/>
          <w:szCs w:val="28"/>
        </w:rPr>
        <w:br/>
        <w:t>в предоставлении муниципальной услуги:</w:t>
      </w:r>
    </w:p>
    <w:p w:rsidR="006B4F69" w:rsidRPr="006B4F69" w:rsidRDefault="006B4F69" w:rsidP="006B4F69">
      <w:pPr>
        <w:suppressAutoHyphens w:val="0"/>
        <w:ind w:firstLine="567"/>
        <w:jc w:val="both"/>
        <w:rPr>
          <w:rFonts w:eastAsia="Times New Roman"/>
          <w:color w:val="000000"/>
          <w:szCs w:val="20"/>
          <w:lang w:eastAsia="ru-RU"/>
        </w:rPr>
      </w:pPr>
      <w:r w:rsidRPr="006B4F69">
        <w:t xml:space="preserve">2.9.2.1. </w:t>
      </w:r>
      <w:r>
        <w:t>С</w:t>
      </w:r>
      <w:r w:rsidRPr="006B4F69">
        <w:rPr>
          <w:rFonts w:eastAsia="Times New Roman"/>
          <w:color w:val="000000"/>
          <w:szCs w:val="20"/>
          <w:lang w:eastAsia="ru-RU"/>
        </w:rPr>
        <w:t>ведения о докум</w:t>
      </w:r>
      <w:r w:rsidR="00513ED9">
        <w:rPr>
          <w:rFonts w:eastAsia="Times New Roman"/>
          <w:color w:val="000000"/>
          <w:szCs w:val="20"/>
          <w:lang w:eastAsia="ru-RU"/>
        </w:rPr>
        <w:t>ентах, удостоверяющих личность,</w:t>
      </w:r>
      <w:r w:rsidR="00513ED9">
        <w:rPr>
          <w:rFonts w:eastAsia="Times New Roman"/>
          <w:color w:val="000000"/>
          <w:szCs w:val="20"/>
          <w:lang w:eastAsia="ru-RU"/>
        </w:rPr>
        <w:br/>
      </w:r>
      <w:r w:rsidRPr="006B4F69">
        <w:rPr>
          <w:rFonts w:eastAsia="Times New Roman"/>
          <w:color w:val="000000"/>
          <w:szCs w:val="20"/>
          <w:lang w:eastAsia="ru-RU"/>
        </w:rPr>
        <w:t>не соответствуют сведениям, имею</w:t>
      </w:r>
      <w:r>
        <w:rPr>
          <w:rFonts w:eastAsia="Times New Roman"/>
          <w:color w:val="000000"/>
          <w:szCs w:val="20"/>
          <w:lang w:eastAsia="ru-RU"/>
        </w:rPr>
        <w:t>щимся в распоряжении МВД России.</w:t>
      </w:r>
    </w:p>
    <w:p w:rsidR="006B4F69" w:rsidRPr="006B4F69" w:rsidRDefault="006B4F69" w:rsidP="006B4F69">
      <w:pPr>
        <w:suppressAutoHyphens w:val="0"/>
        <w:ind w:firstLine="567"/>
        <w:jc w:val="both"/>
        <w:rPr>
          <w:rFonts w:eastAsia="Times New Roman"/>
          <w:color w:val="000000"/>
          <w:szCs w:val="20"/>
          <w:lang w:eastAsia="ru-RU"/>
        </w:rPr>
      </w:pPr>
      <w:r w:rsidRPr="006B4F69">
        <w:t>2.9.2.2.</w:t>
      </w:r>
      <w:r>
        <w:t xml:space="preserve"> С</w:t>
      </w:r>
      <w:r w:rsidRPr="006B4F69">
        <w:rPr>
          <w:rFonts w:eastAsia="Times New Roman"/>
          <w:color w:val="000000"/>
          <w:szCs w:val="20"/>
          <w:lang w:eastAsia="ru-RU"/>
        </w:rPr>
        <w:t xml:space="preserve">ведения, указанные в заявлении, в том числе о родственных связях (супруг (супруга), дети, родители) с </w:t>
      </w:r>
      <w:r w:rsidR="00513ED9">
        <w:rPr>
          <w:rFonts w:eastAsia="Times New Roman"/>
          <w:color w:val="000000"/>
          <w:szCs w:val="20"/>
          <w:lang w:eastAsia="ru-RU"/>
        </w:rPr>
        <w:t>погибшим (умершим)</w:t>
      </w:r>
      <w:r w:rsidR="00513ED9">
        <w:rPr>
          <w:rFonts w:eastAsia="Times New Roman"/>
          <w:color w:val="000000"/>
          <w:szCs w:val="20"/>
          <w:lang w:eastAsia="ru-RU"/>
        </w:rPr>
        <w:br/>
      </w:r>
      <w:r w:rsidRPr="006B4F69">
        <w:rPr>
          <w:rFonts w:eastAsia="Times New Roman"/>
          <w:color w:val="000000"/>
          <w:szCs w:val="20"/>
          <w:lang w:eastAsia="ru-RU"/>
        </w:rPr>
        <w:t>в результате чрезвычайной ситуации не соответствуют сведениям, полученным по системе межведомственного электронного взаимодействия (далее – СМЭВ)</w:t>
      </w:r>
      <w:r>
        <w:rPr>
          <w:rFonts w:eastAsia="Times New Roman"/>
          <w:color w:val="000000"/>
          <w:szCs w:val="20"/>
          <w:lang w:eastAsia="ru-RU"/>
        </w:rPr>
        <w:t>.</w:t>
      </w:r>
    </w:p>
    <w:p w:rsidR="006B4F69" w:rsidRPr="006B4F69" w:rsidRDefault="006B4F69" w:rsidP="006B4F69">
      <w:pPr>
        <w:suppressAutoHyphens w:val="0"/>
        <w:ind w:firstLine="567"/>
        <w:jc w:val="both"/>
        <w:rPr>
          <w:rFonts w:eastAsia="Times New Roman"/>
          <w:color w:val="000000"/>
          <w:szCs w:val="20"/>
          <w:lang w:eastAsia="ru-RU"/>
        </w:rPr>
      </w:pPr>
      <w:r w:rsidRPr="006B4F69">
        <w:t>2.9.2.</w:t>
      </w:r>
      <w:r>
        <w:t>3</w:t>
      </w:r>
      <w:r w:rsidRPr="006B4F69">
        <w:t>.</w:t>
      </w:r>
      <w:r>
        <w:t xml:space="preserve"> И</w:t>
      </w:r>
      <w:r w:rsidRPr="006B4F69">
        <w:rPr>
          <w:rFonts w:eastAsia="Times New Roman"/>
          <w:color w:val="000000"/>
          <w:szCs w:val="20"/>
          <w:lang w:eastAsia="ru-RU"/>
        </w:rPr>
        <w:t xml:space="preserve">меются сведения о лишении или ограничении родительских прав в отношении лица, подавшего заявление на ребенка (детей), полученные </w:t>
      </w:r>
      <w:r w:rsidRPr="006B4F69">
        <w:rPr>
          <w:rFonts w:eastAsia="Times New Roman"/>
          <w:color w:val="000000"/>
          <w:sz w:val="20"/>
          <w:szCs w:val="20"/>
          <w:lang w:eastAsia="ru-RU"/>
        </w:rPr>
        <w:br/>
      </w:r>
      <w:r w:rsidRPr="006B4F69">
        <w:rPr>
          <w:rFonts w:eastAsia="Times New Roman"/>
          <w:color w:val="000000"/>
          <w:szCs w:val="20"/>
          <w:lang w:eastAsia="ru-RU"/>
        </w:rPr>
        <w:t>по СМЭВ</w:t>
      </w:r>
      <w:r>
        <w:rPr>
          <w:rFonts w:eastAsia="Times New Roman"/>
          <w:color w:val="000000"/>
          <w:szCs w:val="20"/>
          <w:lang w:eastAsia="ru-RU"/>
        </w:rPr>
        <w:t>.</w:t>
      </w:r>
    </w:p>
    <w:p w:rsidR="006B4F69" w:rsidRPr="006B4F69" w:rsidRDefault="006B4F69" w:rsidP="006B4F69">
      <w:pPr>
        <w:suppressAutoHyphens w:val="0"/>
        <w:ind w:firstLine="567"/>
        <w:jc w:val="both"/>
        <w:rPr>
          <w:rFonts w:eastAsia="Times New Roman"/>
          <w:color w:val="000000"/>
          <w:szCs w:val="20"/>
          <w:lang w:eastAsia="ru-RU"/>
        </w:rPr>
      </w:pPr>
      <w:r w:rsidRPr="006B4F69">
        <w:rPr>
          <w:rFonts w:eastAsia="Times New Roman"/>
          <w:color w:val="000000"/>
          <w:szCs w:val="20"/>
          <w:lang w:eastAsia="ru-RU"/>
        </w:rPr>
        <w:t>2.9.2.</w:t>
      </w:r>
      <w:r>
        <w:rPr>
          <w:rFonts w:eastAsia="Times New Roman"/>
          <w:color w:val="000000"/>
          <w:szCs w:val="20"/>
          <w:lang w:eastAsia="ru-RU"/>
        </w:rPr>
        <w:t>4</w:t>
      </w:r>
      <w:r w:rsidRPr="006B4F69">
        <w:rPr>
          <w:rFonts w:eastAsia="Times New Roman"/>
          <w:color w:val="000000"/>
          <w:szCs w:val="20"/>
          <w:lang w:eastAsia="ru-RU"/>
        </w:rPr>
        <w:t>.</w:t>
      </w:r>
      <w:r>
        <w:rPr>
          <w:rFonts w:eastAsia="Times New Roman"/>
          <w:color w:val="000000"/>
          <w:szCs w:val="20"/>
          <w:lang w:eastAsia="ru-RU"/>
        </w:rPr>
        <w:t xml:space="preserve"> П</w:t>
      </w:r>
      <w:r w:rsidRPr="006B4F69">
        <w:rPr>
          <w:rFonts w:eastAsia="Times New Roman"/>
          <w:color w:val="000000"/>
          <w:szCs w:val="20"/>
          <w:lang w:eastAsia="ru-RU"/>
        </w:rPr>
        <w:t>о сведениям, указанным в заявлении, по СМЭВ получены данные о смерти заявителя</w:t>
      </w:r>
      <w:r>
        <w:rPr>
          <w:rFonts w:eastAsia="Times New Roman"/>
          <w:color w:val="000000"/>
          <w:szCs w:val="20"/>
          <w:lang w:eastAsia="ru-RU"/>
        </w:rPr>
        <w:t>.</w:t>
      </w:r>
    </w:p>
    <w:p w:rsidR="006B4F69" w:rsidRPr="006B4F69" w:rsidRDefault="006B4F69" w:rsidP="006B4F69">
      <w:pPr>
        <w:suppressAutoHyphens w:val="0"/>
        <w:ind w:firstLine="567"/>
        <w:jc w:val="both"/>
        <w:rPr>
          <w:rFonts w:eastAsia="Times New Roman"/>
          <w:color w:val="000000"/>
          <w:szCs w:val="20"/>
          <w:lang w:eastAsia="ru-RU"/>
        </w:rPr>
      </w:pPr>
      <w:r w:rsidRPr="006B4F69">
        <w:rPr>
          <w:rFonts w:eastAsia="Times New Roman"/>
          <w:color w:val="000000"/>
          <w:szCs w:val="20"/>
          <w:lang w:eastAsia="ru-RU"/>
        </w:rPr>
        <w:t>2.9.2.</w:t>
      </w:r>
      <w:r>
        <w:rPr>
          <w:rFonts w:eastAsia="Times New Roman"/>
          <w:color w:val="000000"/>
          <w:szCs w:val="20"/>
          <w:lang w:eastAsia="ru-RU"/>
        </w:rPr>
        <w:t>5</w:t>
      </w:r>
      <w:r w:rsidRPr="006B4F69">
        <w:rPr>
          <w:rFonts w:eastAsia="Times New Roman"/>
          <w:color w:val="000000"/>
          <w:szCs w:val="20"/>
          <w:lang w:eastAsia="ru-RU"/>
        </w:rPr>
        <w:t>.</w:t>
      </w:r>
      <w:r>
        <w:rPr>
          <w:rFonts w:eastAsia="Times New Roman"/>
          <w:color w:val="000000"/>
          <w:szCs w:val="20"/>
          <w:lang w:eastAsia="ru-RU"/>
        </w:rPr>
        <w:t xml:space="preserve"> С</w:t>
      </w:r>
      <w:r w:rsidRPr="006B4F69">
        <w:rPr>
          <w:rFonts w:eastAsia="Times New Roman"/>
          <w:color w:val="000000"/>
          <w:szCs w:val="20"/>
          <w:lang w:eastAsia="ru-RU"/>
        </w:rPr>
        <w:t>ведения об установлении оп</w:t>
      </w:r>
      <w:r w:rsidR="00513ED9">
        <w:rPr>
          <w:rFonts w:eastAsia="Times New Roman"/>
          <w:color w:val="000000"/>
          <w:szCs w:val="20"/>
          <w:lang w:eastAsia="ru-RU"/>
        </w:rPr>
        <w:t>еки (попечительства), указанные</w:t>
      </w:r>
      <w:r w:rsidR="00513ED9">
        <w:rPr>
          <w:rFonts w:eastAsia="Times New Roman"/>
          <w:color w:val="000000"/>
          <w:szCs w:val="20"/>
          <w:lang w:eastAsia="ru-RU"/>
        </w:rPr>
        <w:br/>
      </w:r>
      <w:r w:rsidRPr="006B4F69">
        <w:rPr>
          <w:rFonts w:eastAsia="Times New Roman"/>
          <w:color w:val="000000"/>
          <w:szCs w:val="20"/>
          <w:lang w:eastAsia="ru-RU"/>
        </w:rPr>
        <w:t>в заявлении, не соответствуют сведениям, полученным, в том числе по СМЭВ</w:t>
      </w:r>
      <w:r>
        <w:rPr>
          <w:rFonts w:eastAsia="Times New Roman"/>
          <w:color w:val="000000"/>
          <w:szCs w:val="20"/>
          <w:lang w:eastAsia="ru-RU"/>
        </w:rPr>
        <w:t>.</w:t>
      </w:r>
    </w:p>
    <w:p w:rsidR="006B4F69" w:rsidRPr="006B4F69" w:rsidRDefault="006B4F69" w:rsidP="006B4F69">
      <w:pPr>
        <w:suppressAutoHyphens w:val="0"/>
        <w:ind w:firstLine="567"/>
        <w:jc w:val="both"/>
        <w:rPr>
          <w:rFonts w:eastAsia="Times New Roman"/>
          <w:color w:val="000000"/>
          <w:szCs w:val="20"/>
          <w:lang w:eastAsia="ru-RU"/>
        </w:rPr>
      </w:pPr>
      <w:r w:rsidRPr="006B4F69">
        <w:rPr>
          <w:rFonts w:eastAsia="Times New Roman"/>
          <w:color w:val="000000"/>
          <w:szCs w:val="20"/>
          <w:lang w:eastAsia="ru-RU"/>
        </w:rPr>
        <w:t>2.9.2.</w:t>
      </w:r>
      <w:r>
        <w:rPr>
          <w:rFonts w:eastAsia="Times New Roman"/>
          <w:color w:val="000000"/>
          <w:szCs w:val="20"/>
          <w:lang w:eastAsia="ru-RU"/>
        </w:rPr>
        <w:t>6</w:t>
      </w:r>
      <w:r w:rsidRPr="006B4F69">
        <w:rPr>
          <w:rFonts w:eastAsia="Times New Roman"/>
          <w:color w:val="000000"/>
          <w:szCs w:val="20"/>
          <w:lang w:eastAsia="ru-RU"/>
        </w:rPr>
        <w:t>.</w:t>
      </w:r>
      <w:r>
        <w:rPr>
          <w:rFonts w:eastAsia="Times New Roman"/>
          <w:color w:val="000000"/>
          <w:szCs w:val="20"/>
          <w:lang w:eastAsia="ru-RU"/>
        </w:rPr>
        <w:t xml:space="preserve"> У</w:t>
      </w:r>
      <w:r w:rsidRPr="006B4F69">
        <w:rPr>
          <w:rFonts w:eastAsia="Times New Roman"/>
          <w:color w:val="000000"/>
          <w:szCs w:val="20"/>
          <w:lang w:eastAsia="ru-RU"/>
        </w:rPr>
        <w:t xml:space="preserve">становлен факт ранее назначенной </w:t>
      </w:r>
      <w:r w:rsidR="008F3CFA" w:rsidRPr="00436AD3">
        <w:rPr>
          <w:rFonts w:eastAsia="Times New Roman"/>
          <w:color w:val="000000"/>
          <w:szCs w:val="20"/>
          <w:lang w:eastAsia="ru-RU"/>
        </w:rPr>
        <w:t xml:space="preserve">заявителю </w:t>
      </w:r>
      <w:r w:rsidRPr="00436AD3">
        <w:rPr>
          <w:rFonts w:eastAsia="Times New Roman"/>
          <w:color w:val="000000"/>
          <w:szCs w:val="20"/>
          <w:lang w:eastAsia="ru-RU"/>
        </w:rPr>
        <w:t xml:space="preserve">выплаты </w:t>
      </w:r>
      <w:r w:rsidR="008F3CFA" w:rsidRPr="00436AD3">
        <w:rPr>
          <w:rFonts w:eastAsia="Times New Roman"/>
          <w:color w:val="000000"/>
          <w:szCs w:val="20"/>
          <w:lang w:eastAsia="ru-RU"/>
        </w:rPr>
        <w:t>единовременного пособия членам се</w:t>
      </w:r>
      <w:r w:rsidR="00513ED9">
        <w:rPr>
          <w:rFonts w:eastAsia="Times New Roman"/>
          <w:color w:val="000000"/>
          <w:szCs w:val="20"/>
          <w:lang w:eastAsia="ru-RU"/>
        </w:rPr>
        <w:t>мей граждан, погибших (умерших)</w:t>
      </w:r>
      <w:r w:rsidR="00513ED9">
        <w:rPr>
          <w:rFonts w:eastAsia="Times New Roman"/>
          <w:color w:val="000000"/>
          <w:szCs w:val="20"/>
          <w:lang w:eastAsia="ru-RU"/>
        </w:rPr>
        <w:br/>
      </w:r>
      <w:r w:rsidR="008F3CFA" w:rsidRPr="00436AD3">
        <w:rPr>
          <w:rFonts w:eastAsia="Times New Roman"/>
          <w:color w:val="000000"/>
          <w:szCs w:val="20"/>
          <w:lang w:eastAsia="ru-RU"/>
        </w:rPr>
        <w:t>в результате чрезвычайных ситуаций природного и техногенного характера</w:t>
      </w:r>
      <w:r w:rsidRPr="00436AD3">
        <w:rPr>
          <w:rFonts w:eastAsia="Times New Roman"/>
          <w:color w:val="000000"/>
          <w:szCs w:val="20"/>
          <w:lang w:eastAsia="ru-RU"/>
        </w:rPr>
        <w:t>.</w:t>
      </w:r>
    </w:p>
    <w:p w:rsidR="006B4F69" w:rsidRPr="006B4F69" w:rsidRDefault="006B4F69" w:rsidP="006B4F69">
      <w:pPr>
        <w:suppressAutoHyphens w:val="0"/>
        <w:ind w:firstLine="567"/>
        <w:jc w:val="both"/>
        <w:rPr>
          <w:rFonts w:eastAsia="Times New Roman"/>
          <w:color w:val="000000"/>
          <w:szCs w:val="20"/>
          <w:lang w:eastAsia="ru-RU"/>
        </w:rPr>
      </w:pPr>
      <w:r w:rsidRPr="006B4F69">
        <w:rPr>
          <w:rFonts w:eastAsia="Times New Roman"/>
          <w:color w:val="000000"/>
          <w:szCs w:val="20"/>
          <w:lang w:eastAsia="ru-RU"/>
        </w:rPr>
        <w:t>2.9.2.</w:t>
      </w:r>
      <w:r>
        <w:rPr>
          <w:rFonts w:eastAsia="Times New Roman"/>
          <w:color w:val="000000"/>
          <w:szCs w:val="20"/>
          <w:lang w:eastAsia="ru-RU"/>
        </w:rPr>
        <w:t>7</w:t>
      </w:r>
      <w:r w:rsidRPr="006B4F69">
        <w:rPr>
          <w:rFonts w:eastAsia="Times New Roman"/>
          <w:color w:val="000000"/>
          <w:szCs w:val="20"/>
          <w:lang w:eastAsia="ru-RU"/>
        </w:rPr>
        <w:t>.</w:t>
      </w:r>
      <w:r>
        <w:rPr>
          <w:rFonts w:eastAsia="Times New Roman"/>
          <w:color w:val="000000"/>
          <w:szCs w:val="20"/>
          <w:lang w:eastAsia="ru-RU"/>
        </w:rPr>
        <w:t xml:space="preserve"> С</w:t>
      </w:r>
      <w:r w:rsidRPr="006B4F69">
        <w:rPr>
          <w:rFonts w:eastAsia="Times New Roman"/>
          <w:color w:val="000000"/>
          <w:szCs w:val="20"/>
          <w:lang w:eastAsia="ru-RU"/>
        </w:rPr>
        <w:t>ведения о наличии международного</w:t>
      </w:r>
      <w:r w:rsidR="00F63202">
        <w:rPr>
          <w:rFonts w:eastAsia="Times New Roman"/>
          <w:color w:val="000000"/>
          <w:szCs w:val="20"/>
          <w:lang w:eastAsia="ru-RU"/>
        </w:rPr>
        <w:t xml:space="preserve"> договора Российской Федерации, </w:t>
      </w:r>
      <w:r w:rsidRPr="006B4F69">
        <w:rPr>
          <w:rFonts w:eastAsia="Times New Roman"/>
          <w:color w:val="000000"/>
          <w:szCs w:val="20"/>
          <w:lang w:eastAsia="ru-RU"/>
        </w:rPr>
        <w:t>в соответствии с которым заявитель, иностранный гражданин, имеет</w:t>
      </w:r>
      <w:r w:rsidR="00F63202">
        <w:rPr>
          <w:rFonts w:eastAsia="Times New Roman"/>
          <w:color w:val="000000"/>
          <w:szCs w:val="20"/>
          <w:lang w:eastAsia="ru-RU"/>
        </w:rPr>
        <w:t xml:space="preserve"> </w:t>
      </w:r>
      <w:r w:rsidRPr="006B4F69">
        <w:rPr>
          <w:rFonts w:eastAsia="Times New Roman"/>
          <w:color w:val="000000"/>
          <w:szCs w:val="20"/>
          <w:lang w:eastAsia="ru-RU"/>
        </w:rPr>
        <w:t>право</w:t>
      </w:r>
      <w:r w:rsidR="00F63202">
        <w:rPr>
          <w:rFonts w:eastAsia="Times New Roman"/>
          <w:color w:val="000000"/>
          <w:szCs w:val="20"/>
          <w:lang w:eastAsia="ru-RU"/>
        </w:rPr>
        <w:t xml:space="preserve"> </w:t>
      </w:r>
      <w:r w:rsidRPr="006B4F69">
        <w:rPr>
          <w:rFonts w:eastAsia="Times New Roman"/>
          <w:color w:val="000000"/>
          <w:szCs w:val="20"/>
          <w:lang w:eastAsia="ru-RU"/>
        </w:rPr>
        <w:t>на получение выплаты в случае чрезвычайной ситуации, полученные в том числе по СМЭВ, не подтверждены</w:t>
      </w:r>
      <w:r w:rsidR="00F63202">
        <w:rPr>
          <w:rFonts w:eastAsia="Times New Roman"/>
          <w:color w:val="000000"/>
          <w:szCs w:val="20"/>
          <w:lang w:eastAsia="ru-RU"/>
        </w:rPr>
        <w:t>.</w:t>
      </w:r>
    </w:p>
    <w:p w:rsidR="006B4F69" w:rsidRPr="006B4F69" w:rsidRDefault="00F63202" w:rsidP="00F63202">
      <w:pPr>
        <w:suppressAutoHyphens w:val="0"/>
        <w:ind w:firstLine="567"/>
        <w:jc w:val="both"/>
        <w:rPr>
          <w:rFonts w:eastAsia="Times New Roman"/>
          <w:color w:val="000000"/>
          <w:szCs w:val="20"/>
          <w:lang w:eastAsia="ru-RU"/>
        </w:rPr>
      </w:pPr>
      <w:r w:rsidRPr="00F63202">
        <w:rPr>
          <w:rFonts w:eastAsia="Times New Roman"/>
          <w:color w:val="000000"/>
          <w:szCs w:val="20"/>
          <w:lang w:eastAsia="ru-RU"/>
        </w:rPr>
        <w:t>2.9.2.</w:t>
      </w:r>
      <w:r>
        <w:rPr>
          <w:rFonts w:eastAsia="Times New Roman"/>
          <w:color w:val="000000"/>
          <w:szCs w:val="20"/>
          <w:lang w:eastAsia="ru-RU"/>
        </w:rPr>
        <w:t>8</w:t>
      </w:r>
      <w:r w:rsidRPr="00F63202">
        <w:rPr>
          <w:rFonts w:eastAsia="Times New Roman"/>
          <w:color w:val="000000"/>
          <w:szCs w:val="20"/>
          <w:lang w:eastAsia="ru-RU"/>
        </w:rPr>
        <w:t>.</w:t>
      </w:r>
      <w:r>
        <w:rPr>
          <w:rFonts w:eastAsia="Times New Roman"/>
          <w:color w:val="000000"/>
          <w:szCs w:val="20"/>
          <w:lang w:eastAsia="ru-RU"/>
        </w:rPr>
        <w:t xml:space="preserve"> С</w:t>
      </w:r>
      <w:r w:rsidR="006B4F69" w:rsidRPr="006B4F69">
        <w:rPr>
          <w:rFonts w:eastAsia="Times New Roman"/>
          <w:color w:val="000000"/>
          <w:szCs w:val="20"/>
          <w:lang w:eastAsia="ru-RU"/>
        </w:rPr>
        <w:t>ведения о нахождении заявителя на иждивении погибшего (умершего) не подтверждены;</w:t>
      </w:r>
    </w:p>
    <w:p w:rsidR="006B4F69" w:rsidRPr="006B4F69" w:rsidRDefault="00F63202" w:rsidP="00F63202">
      <w:pPr>
        <w:suppressAutoHyphens w:val="0"/>
        <w:ind w:firstLine="567"/>
        <w:jc w:val="both"/>
        <w:rPr>
          <w:rFonts w:eastAsia="Times New Roman"/>
          <w:color w:val="000000"/>
          <w:szCs w:val="20"/>
          <w:lang w:eastAsia="ru-RU"/>
        </w:rPr>
      </w:pPr>
      <w:r w:rsidRPr="00F63202">
        <w:rPr>
          <w:rFonts w:eastAsia="Times New Roman"/>
          <w:color w:val="000000"/>
          <w:szCs w:val="20"/>
          <w:lang w:eastAsia="ru-RU"/>
        </w:rPr>
        <w:t>2.9.2.</w:t>
      </w:r>
      <w:r>
        <w:rPr>
          <w:rFonts w:eastAsia="Times New Roman"/>
          <w:color w:val="000000"/>
          <w:szCs w:val="20"/>
          <w:lang w:eastAsia="ru-RU"/>
        </w:rPr>
        <w:t>9</w:t>
      </w:r>
      <w:r w:rsidRPr="00F63202">
        <w:rPr>
          <w:rFonts w:eastAsia="Times New Roman"/>
          <w:color w:val="000000"/>
          <w:szCs w:val="20"/>
          <w:lang w:eastAsia="ru-RU"/>
        </w:rPr>
        <w:t>.</w:t>
      </w:r>
      <w:r>
        <w:rPr>
          <w:rFonts w:eastAsia="Times New Roman"/>
          <w:color w:val="000000"/>
          <w:szCs w:val="20"/>
          <w:lang w:eastAsia="ru-RU"/>
        </w:rPr>
        <w:t xml:space="preserve"> С</w:t>
      </w:r>
      <w:r w:rsidR="006B4F69" w:rsidRPr="006B4F69">
        <w:rPr>
          <w:rFonts w:eastAsia="Times New Roman"/>
          <w:color w:val="000000"/>
          <w:szCs w:val="20"/>
          <w:lang w:eastAsia="ru-RU"/>
        </w:rPr>
        <w:t xml:space="preserve">ведения о постановлении следователя (дознавателя, судьи) </w:t>
      </w:r>
      <w:r w:rsidR="006B4F69" w:rsidRPr="006B4F69">
        <w:rPr>
          <w:rFonts w:eastAsia="Times New Roman"/>
          <w:color w:val="000000"/>
          <w:sz w:val="20"/>
          <w:szCs w:val="20"/>
          <w:lang w:eastAsia="ru-RU"/>
        </w:rPr>
        <w:br/>
      </w:r>
      <w:r w:rsidR="006B4F69" w:rsidRPr="006B4F69">
        <w:rPr>
          <w:rFonts w:eastAsia="Times New Roman"/>
          <w:color w:val="000000"/>
          <w:szCs w:val="20"/>
          <w:lang w:eastAsia="ru-RU"/>
        </w:rPr>
        <w:t xml:space="preserve">или определении суда, подтверждающие факт гибели (смерти) гражданина </w:t>
      </w:r>
      <w:r w:rsidR="006B4F69" w:rsidRPr="006B4F69">
        <w:rPr>
          <w:rFonts w:eastAsia="Times New Roman"/>
          <w:color w:val="000000"/>
          <w:sz w:val="20"/>
          <w:szCs w:val="20"/>
          <w:lang w:eastAsia="ru-RU"/>
        </w:rPr>
        <w:br/>
      </w:r>
      <w:r w:rsidR="006B4F69" w:rsidRPr="006B4F69">
        <w:rPr>
          <w:rFonts w:eastAsia="Times New Roman"/>
          <w:color w:val="000000"/>
          <w:szCs w:val="20"/>
          <w:lang w:eastAsia="ru-RU"/>
        </w:rPr>
        <w:t>в результате чрезвычайной ситуации, не соответствуют сведениям, полученным от государственных органов, участвующих в предоставлении муниципальной услуги</w:t>
      </w:r>
      <w:r>
        <w:rPr>
          <w:rFonts w:eastAsia="Times New Roman"/>
          <w:color w:val="000000"/>
          <w:szCs w:val="20"/>
          <w:lang w:eastAsia="ru-RU"/>
        </w:rPr>
        <w:t xml:space="preserve">, </w:t>
      </w:r>
      <w:r w:rsidR="00E72343">
        <w:rPr>
          <w:rFonts w:eastAsia="Times New Roman"/>
          <w:color w:val="000000"/>
          <w:szCs w:val="20"/>
          <w:lang w:eastAsia="ru-RU"/>
        </w:rPr>
        <w:t>полученным,</w:t>
      </w:r>
      <w:r>
        <w:rPr>
          <w:rFonts w:eastAsia="Times New Roman"/>
          <w:color w:val="000000"/>
          <w:szCs w:val="20"/>
          <w:lang w:eastAsia="ru-RU"/>
        </w:rPr>
        <w:t xml:space="preserve"> в том числе по СМЭВ</w:t>
      </w:r>
      <w:r w:rsidR="006B4F69" w:rsidRPr="006B4F69">
        <w:rPr>
          <w:rFonts w:eastAsia="Times New Roman"/>
          <w:color w:val="000000"/>
          <w:szCs w:val="20"/>
          <w:lang w:eastAsia="ru-RU"/>
        </w:rPr>
        <w:t>;</w:t>
      </w:r>
    </w:p>
    <w:p w:rsidR="006B4F69" w:rsidRPr="006B4F69" w:rsidRDefault="00F63202" w:rsidP="00F63202">
      <w:pPr>
        <w:suppressAutoHyphens w:val="0"/>
        <w:ind w:firstLine="567"/>
        <w:jc w:val="both"/>
        <w:rPr>
          <w:rFonts w:eastAsia="Times New Roman"/>
          <w:color w:val="000000"/>
          <w:szCs w:val="20"/>
          <w:lang w:eastAsia="ru-RU"/>
        </w:rPr>
      </w:pPr>
      <w:r w:rsidRPr="00F63202">
        <w:rPr>
          <w:rFonts w:eastAsia="Times New Roman"/>
          <w:color w:val="000000"/>
          <w:szCs w:val="20"/>
          <w:lang w:eastAsia="ru-RU"/>
        </w:rPr>
        <w:t>2.9.2.</w:t>
      </w:r>
      <w:r>
        <w:rPr>
          <w:rFonts w:eastAsia="Times New Roman"/>
          <w:color w:val="000000"/>
          <w:szCs w:val="20"/>
          <w:lang w:eastAsia="ru-RU"/>
        </w:rPr>
        <w:t>10</w:t>
      </w:r>
      <w:r w:rsidRPr="00F63202">
        <w:rPr>
          <w:rFonts w:eastAsia="Times New Roman"/>
          <w:color w:val="000000"/>
          <w:szCs w:val="20"/>
          <w:lang w:eastAsia="ru-RU"/>
        </w:rPr>
        <w:t>.</w:t>
      </w:r>
      <w:r>
        <w:rPr>
          <w:rFonts w:eastAsia="Times New Roman"/>
          <w:color w:val="000000"/>
          <w:szCs w:val="20"/>
          <w:lang w:eastAsia="ru-RU"/>
        </w:rPr>
        <w:t xml:space="preserve"> О</w:t>
      </w:r>
      <w:r w:rsidR="006B4F69" w:rsidRPr="006B4F69">
        <w:rPr>
          <w:rFonts w:eastAsia="Times New Roman"/>
          <w:color w:val="000000"/>
          <w:szCs w:val="20"/>
          <w:lang w:eastAsia="ru-RU"/>
        </w:rPr>
        <w:t>тсутствие подтве</w:t>
      </w:r>
      <w:r w:rsidR="00513ED9">
        <w:rPr>
          <w:rFonts w:eastAsia="Times New Roman"/>
          <w:color w:val="000000"/>
          <w:szCs w:val="20"/>
          <w:lang w:eastAsia="ru-RU"/>
        </w:rPr>
        <w:t>рждения факта смерти гражданина</w:t>
      </w:r>
      <w:r w:rsidR="00513ED9">
        <w:rPr>
          <w:rFonts w:eastAsia="Times New Roman"/>
          <w:color w:val="000000"/>
          <w:szCs w:val="20"/>
          <w:lang w:eastAsia="ru-RU"/>
        </w:rPr>
        <w:br/>
      </w:r>
      <w:r w:rsidR="006B4F69" w:rsidRPr="006B4F69">
        <w:rPr>
          <w:rFonts w:eastAsia="Times New Roman"/>
          <w:color w:val="000000"/>
          <w:szCs w:val="20"/>
          <w:lang w:eastAsia="ru-RU"/>
        </w:rPr>
        <w:t>в результате чрезвычайной ситуации природного и техногенного характера;</w:t>
      </w:r>
    </w:p>
    <w:p w:rsidR="006B4F69" w:rsidRPr="006B4F69" w:rsidRDefault="00F63202" w:rsidP="00F63202">
      <w:pPr>
        <w:suppressAutoHyphens w:val="0"/>
        <w:ind w:firstLine="567"/>
        <w:jc w:val="both"/>
        <w:rPr>
          <w:rFonts w:eastAsia="Times New Roman"/>
          <w:color w:val="000000"/>
          <w:szCs w:val="20"/>
          <w:lang w:eastAsia="ru-RU"/>
        </w:rPr>
      </w:pPr>
      <w:r w:rsidRPr="00F63202">
        <w:rPr>
          <w:rFonts w:eastAsia="Times New Roman"/>
          <w:color w:val="000000"/>
          <w:szCs w:val="20"/>
          <w:lang w:eastAsia="ru-RU"/>
        </w:rPr>
        <w:t>2.9.2.1</w:t>
      </w:r>
      <w:r>
        <w:rPr>
          <w:rFonts w:eastAsia="Times New Roman"/>
          <w:color w:val="000000"/>
          <w:szCs w:val="20"/>
          <w:lang w:eastAsia="ru-RU"/>
        </w:rPr>
        <w:t>1</w:t>
      </w:r>
      <w:r w:rsidRPr="00F63202">
        <w:rPr>
          <w:rFonts w:eastAsia="Times New Roman"/>
          <w:color w:val="000000"/>
          <w:szCs w:val="20"/>
          <w:lang w:eastAsia="ru-RU"/>
        </w:rPr>
        <w:t>.</w:t>
      </w:r>
      <w:r>
        <w:rPr>
          <w:rFonts w:eastAsia="Times New Roman"/>
          <w:color w:val="000000"/>
          <w:szCs w:val="20"/>
          <w:lang w:eastAsia="ru-RU"/>
        </w:rPr>
        <w:t xml:space="preserve"> И</w:t>
      </w:r>
      <w:r w:rsidR="006B4F69" w:rsidRPr="006B4F69">
        <w:rPr>
          <w:rFonts w:eastAsia="Times New Roman"/>
          <w:color w:val="000000"/>
          <w:szCs w:val="20"/>
          <w:lang w:eastAsia="ru-RU"/>
        </w:rPr>
        <w:t>стек срок, установленный для предоставления муниципальной услуги</w:t>
      </w:r>
      <w:r w:rsidR="009D3763">
        <w:rPr>
          <w:rFonts w:eastAsia="Times New Roman"/>
          <w:color w:val="000000"/>
          <w:szCs w:val="20"/>
          <w:lang w:eastAsia="ru-RU"/>
        </w:rPr>
        <w:t xml:space="preserve">, </w:t>
      </w:r>
      <w:r w:rsidR="009D3763" w:rsidRPr="009D3763">
        <w:rPr>
          <w:rFonts w:eastAsia="Times New Roman"/>
          <w:color w:val="000000"/>
          <w:szCs w:val="20"/>
          <w:lang w:eastAsia="ru-RU"/>
        </w:rPr>
        <w:t xml:space="preserve">за исключением случаев восстановления указанного срока в порядке, </w:t>
      </w:r>
      <w:r w:rsidR="009D3763" w:rsidRPr="00461ABA">
        <w:rPr>
          <w:rFonts w:eastAsia="Times New Roman"/>
          <w:color w:val="000000"/>
          <w:szCs w:val="20"/>
          <w:lang w:eastAsia="ru-RU"/>
        </w:rPr>
        <w:t xml:space="preserve">предусмотренном </w:t>
      </w:r>
      <w:r w:rsidR="00B12377" w:rsidRPr="00461ABA">
        <w:rPr>
          <w:rFonts w:eastAsia="Times New Roman"/>
          <w:color w:val="000000"/>
          <w:szCs w:val="20"/>
          <w:lang w:eastAsia="ru-RU"/>
        </w:rPr>
        <w:t>под</w:t>
      </w:r>
      <w:r w:rsidR="009D3763" w:rsidRPr="00461ABA">
        <w:rPr>
          <w:rFonts w:eastAsia="Times New Roman"/>
          <w:color w:val="000000"/>
          <w:szCs w:val="20"/>
          <w:lang w:eastAsia="ru-RU"/>
        </w:rPr>
        <w:t>пунктом 2.4.6 регламента</w:t>
      </w:r>
      <w:r w:rsidR="006B4F69" w:rsidRPr="00461ABA">
        <w:rPr>
          <w:rFonts w:eastAsia="Times New Roman"/>
          <w:color w:val="000000"/>
          <w:szCs w:val="20"/>
          <w:lang w:eastAsia="ru-RU"/>
        </w:rPr>
        <w:t>.</w:t>
      </w:r>
    </w:p>
    <w:p w:rsidR="00732164" w:rsidRDefault="00732164" w:rsidP="00732164">
      <w:pPr>
        <w:widowControl w:val="0"/>
        <w:suppressAutoHyphens w:val="0"/>
        <w:ind w:firstLine="567"/>
        <w:jc w:val="both"/>
      </w:pPr>
      <w:r>
        <w:t>В случае, если документы, необходимые для предоставления муниципальной услуги поданы заявителем в соответствии с информацией</w:t>
      </w:r>
      <w:r>
        <w:br/>
        <w:t xml:space="preserve">о сроках и порядке предоставления муниципальной услуги, опубликованной на </w:t>
      </w:r>
      <w:r w:rsidRPr="00F63202">
        <w:t>ЕПГУ</w:t>
      </w:r>
      <w:r>
        <w:t xml:space="preserve"> и официальных сайтах ДТиСР г.Волгодонска и МАУ «МФЦ», ДТиСР г.Волгодонска и МАУ «МФЦ» не может отказать заявителю в приеме указанных документов.</w:t>
      </w:r>
    </w:p>
    <w:p w:rsidR="00732164" w:rsidRDefault="00732164" w:rsidP="00CA6305">
      <w:pPr>
        <w:pStyle w:val="ConsPlusNormal"/>
        <w:suppressAutoHyphens w:val="0"/>
        <w:ind w:firstLine="567"/>
        <w:jc w:val="both"/>
        <w:rPr>
          <w:rFonts w:ascii="Times New Roman" w:hAnsi="Times New Roman" w:cs="Times New Roman"/>
          <w:sz w:val="28"/>
          <w:szCs w:val="28"/>
        </w:rPr>
      </w:pPr>
    </w:p>
    <w:p w:rsidR="00CA6305" w:rsidRDefault="00CA6305" w:rsidP="00CA6305">
      <w:pPr>
        <w:pStyle w:val="ConsPlusTitle"/>
        <w:suppressAutoHyphens w:val="0"/>
        <w:ind w:firstLine="567"/>
        <w:jc w:val="center"/>
        <w:outlineLvl w:val="2"/>
        <w:rPr>
          <w:rFonts w:ascii="Times New Roman" w:hAnsi="Times New Roman" w:cs="Times New Roman"/>
          <w:b w:val="0"/>
          <w:sz w:val="28"/>
          <w:szCs w:val="28"/>
        </w:rPr>
      </w:pPr>
      <w:r w:rsidRPr="00757D87">
        <w:rPr>
          <w:rFonts w:ascii="Times New Roman" w:hAnsi="Times New Roman" w:cs="Times New Roman"/>
          <w:b w:val="0"/>
          <w:sz w:val="28"/>
          <w:szCs w:val="28"/>
        </w:rPr>
        <w:t xml:space="preserve">2.10. Перечень услуг, </w:t>
      </w:r>
    </w:p>
    <w:p w:rsidR="00CA6305" w:rsidRDefault="00CA6305" w:rsidP="00CA6305">
      <w:pPr>
        <w:pStyle w:val="ConsPlusTitle"/>
        <w:suppressAutoHyphens w:val="0"/>
        <w:ind w:firstLine="567"/>
        <w:jc w:val="center"/>
        <w:outlineLvl w:val="2"/>
        <w:rPr>
          <w:rFonts w:ascii="Times New Roman" w:hAnsi="Times New Roman" w:cs="Times New Roman"/>
          <w:b w:val="0"/>
          <w:sz w:val="28"/>
          <w:szCs w:val="28"/>
        </w:rPr>
      </w:pPr>
      <w:r w:rsidRPr="00757D87">
        <w:rPr>
          <w:rFonts w:ascii="Times New Roman" w:hAnsi="Times New Roman" w:cs="Times New Roman"/>
          <w:b w:val="0"/>
          <w:sz w:val="28"/>
          <w:szCs w:val="28"/>
        </w:rPr>
        <w:t>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CA6305" w:rsidRPr="00757D87" w:rsidRDefault="00CA6305" w:rsidP="00CA6305">
      <w:pPr>
        <w:pStyle w:val="ConsPlusTitle"/>
        <w:suppressAutoHyphens w:val="0"/>
        <w:ind w:firstLine="567"/>
        <w:jc w:val="center"/>
        <w:outlineLvl w:val="2"/>
        <w:rPr>
          <w:rFonts w:ascii="Times New Roman" w:hAnsi="Times New Roman" w:cs="Times New Roman"/>
          <w:b w:val="0"/>
          <w:sz w:val="28"/>
          <w:szCs w:val="28"/>
        </w:rPr>
      </w:pPr>
    </w:p>
    <w:p w:rsidR="00CA6305" w:rsidRPr="00757D87" w:rsidRDefault="00CA6305" w:rsidP="00CA6305">
      <w:pPr>
        <w:widowControl w:val="0"/>
        <w:suppressAutoHyphens w:val="0"/>
        <w:autoSpaceDE w:val="0"/>
        <w:autoSpaceDN w:val="0"/>
        <w:adjustRightInd w:val="0"/>
        <w:ind w:firstLine="567"/>
        <w:jc w:val="both"/>
        <w:rPr>
          <w:rFonts w:eastAsia="Times New Roman"/>
          <w:lang w:eastAsia="ru-RU"/>
        </w:rPr>
      </w:pPr>
      <w:r w:rsidRPr="00757D87">
        <w:rPr>
          <w:rFonts w:eastAsia="Times New Roman"/>
          <w:lang w:eastAsia="ru-RU"/>
        </w:rPr>
        <w:t xml:space="preserve">2.10.1. При предоставлении муниципальной услуги оказание услуг, необходимых и обязательных для предоставления муниципальной </w:t>
      </w:r>
      <w:r w:rsidR="00C33177">
        <w:rPr>
          <w:rFonts w:eastAsia="Times New Roman"/>
          <w:lang w:eastAsia="ru-RU"/>
        </w:rPr>
        <w:t>услуги,</w:t>
      </w:r>
      <w:r w:rsidR="00C33177">
        <w:rPr>
          <w:rFonts w:eastAsia="Times New Roman"/>
          <w:lang w:eastAsia="ru-RU"/>
        </w:rPr>
        <w:br/>
      </w:r>
      <w:r w:rsidRPr="00757D87">
        <w:rPr>
          <w:rFonts w:eastAsia="Times New Roman"/>
          <w:lang w:eastAsia="ru-RU"/>
        </w:rPr>
        <w:t>не предусм</w:t>
      </w:r>
      <w:r>
        <w:rPr>
          <w:rFonts w:eastAsia="Times New Roman"/>
          <w:lang w:eastAsia="ru-RU"/>
        </w:rPr>
        <w:t>о</w:t>
      </w:r>
      <w:r w:rsidRPr="00757D87">
        <w:rPr>
          <w:rFonts w:eastAsia="Times New Roman"/>
          <w:lang w:eastAsia="ru-RU"/>
        </w:rPr>
        <w:t>тр</w:t>
      </w:r>
      <w:r>
        <w:rPr>
          <w:rFonts w:eastAsia="Times New Roman"/>
          <w:lang w:eastAsia="ru-RU"/>
        </w:rPr>
        <w:t>ено</w:t>
      </w:r>
      <w:r w:rsidRPr="00757D87">
        <w:rPr>
          <w:rFonts w:eastAsia="Times New Roman"/>
          <w:lang w:eastAsia="ru-RU"/>
        </w:rPr>
        <w:t>.</w:t>
      </w:r>
    </w:p>
    <w:p w:rsidR="00CA6305" w:rsidRPr="00757D87" w:rsidRDefault="00CA6305" w:rsidP="00CA6305">
      <w:pPr>
        <w:pStyle w:val="ConsPlusNormal"/>
        <w:suppressAutoHyphens w:val="0"/>
        <w:ind w:firstLine="567"/>
        <w:jc w:val="both"/>
        <w:rPr>
          <w:rFonts w:ascii="Times New Roman" w:hAnsi="Times New Roman" w:cs="Times New Roman"/>
          <w:sz w:val="28"/>
          <w:szCs w:val="28"/>
        </w:rPr>
      </w:pPr>
    </w:p>
    <w:p w:rsidR="00CA6305" w:rsidRPr="00757D87" w:rsidRDefault="00CA6305" w:rsidP="00CA6305">
      <w:pPr>
        <w:pStyle w:val="ConsPlusTitle"/>
        <w:suppressAutoHyphens w:val="0"/>
        <w:ind w:firstLine="567"/>
        <w:jc w:val="center"/>
        <w:outlineLvl w:val="2"/>
        <w:rPr>
          <w:rFonts w:ascii="Times New Roman" w:hAnsi="Times New Roman" w:cs="Times New Roman"/>
          <w:b w:val="0"/>
          <w:sz w:val="28"/>
          <w:szCs w:val="28"/>
        </w:rPr>
      </w:pPr>
      <w:r w:rsidRPr="00757D87">
        <w:rPr>
          <w:rFonts w:ascii="Times New Roman" w:hAnsi="Times New Roman" w:cs="Times New Roman"/>
          <w:b w:val="0"/>
          <w:sz w:val="28"/>
          <w:szCs w:val="28"/>
        </w:rPr>
        <w:t xml:space="preserve">2.11. Порядок, размер и основания взимания </w:t>
      </w:r>
    </w:p>
    <w:p w:rsidR="00CA6305" w:rsidRDefault="00CA6305" w:rsidP="00CA6305">
      <w:pPr>
        <w:pStyle w:val="ConsPlusTitle"/>
        <w:suppressAutoHyphens w:val="0"/>
        <w:ind w:firstLine="567"/>
        <w:jc w:val="center"/>
        <w:outlineLvl w:val="2"/>
        <w:rPr>
          <w:rFonts w:ascii="Times New Roman" w:hAnsi="Times New Roman" w:cs="Times New Roman"/>
          <w:b w:val="0"/>
          <w:sz w:val="28"/>
          <w:szCs w:val="28"/>
        </w:rPr>
      </w:pPr>
      <w:r w:rsidRPr="00757D87">
        <w:rPr>
          <w:rFonts w:ascii="Times New Roman" w:hAnsi="Times New Roman" w:cs="Times New Roman"/>
          <w:b w:val="0"/>
          <w:sz w:val="28"/>
          <w:szCs w:val="28"/>
        </w:rPr>
        <w:t>государственной пошлины или иной платы, взимаемой за предоставление муниципальной услуги</w:t>
      </w:r>
    </w:p>
    <w:p w:rsidR="00CA6305" w:rsidRPr="00757D87" w:rsidRDefault="00CA6305" w:rsidP="00CA6305">
      <w:pPr>
        <w:pStyle w:val="ConsPlusTitle"/>
        <w:suppressAutoHyphens w:val="0"/>
        <w:ind w:firstLine="567"/>
        <w:jc w:val="center"/>
        <w:outlineLvl w:val="2"/>
        <w:rPr>
          <w:rFonts w:ascii="Times New Roman" w:hAnsi="Times New Roman" w:cs="Times New Roman"/>
          <w:b w:val="0"/>
          <w:sz w:val="28"/>
          <w:szCs w:val="28"/>
        </w:rPr>
      </w:pPr>
    </w:p>
    <w:p w:rsidR="008F23EF" w:rsidRDefault="00CA6305" w:rsidP="00CA6305">
      <w:pPr>
        <w:pStyle w:val="ConsPlusNormal"/>
        <w:suppressAutoHyphens w:val="0"/>
        <w:ind w:firstLine="567"/>
        <w:contextualSpacing/>
        <w:jc w:val="both"/>
        <w:rPr>
          <w:rFonts w:ascii="Times New Roman" w:hAnsi="Times New Roman" w:cs="Times New Roman"/>
          <w:sz w:val="28"/>
          <w:szCs w:val="28"/>
        </w:rPr>
      </w:pPr>
      <w:r w:rsidRPr="008F23EF">
        <w:rPr>
          <w:rFonts w:ascii="Times New Roman" w:hAnsi="Times New Roman" w:cs="Times New Roman"/>
          <w:sz w:val="28"/>
          <w:szCs w:val="28"/>
        </w:rPr>
        <w:t xml:space="preserve">2.11.1. </w:t>
      </w:r>
      <w:r w:rsidR="008F23EF" w:rsidRPr="008F23EF">
        <w:rPr>
          <w:rFonts w:ascii="Times New Roman" w:hAnsi="Times New Roman" w:cs="Times New Roman"/>
          <w:sz w:val="28"/>
          <w:szCs w:val="28"/>
        </w:rPr>
        <w:t xml:space="preserve">Государственная пошлина или иная плата за предоставление муниципальной услуги не взимается. </w:t>
      </w:r>
      <w:r w:rsidR="008F23EF">
        <w:rPr>
          <w:rFonts w:ascii="Times New Roman" w:hAnsi="Times New Roman" w:cs="Times New Roman"/>
          <w:sz w:val="28"/>
          <w:szCs w:val="28"/>
        </w:rPr>
        <w:t>Предоставление муниципальной услуги осуществляется бесплатно.</w:t>
      </w:r>
    </w:p>
    <w:p w:rsidR="00CA6305" w:rsidRPr="00757D87" w:rsidRDefault="00CA6305" w:rsidP="00CA6305">
      <w:pPr>
        <w:pStyle w:val="ConsPlusNormal"/>
        <w:suppressAutoHyphens w:val="0"/>
        <w:ind w:firstLine="567"/>
        <w:contextualSpacing/>
        <w:jc w:val="both"/>
        <w:rPr>
          <w:rFonts w:ascii="Times New Roman" w:hAnsi="Times New Roman" w:cs="Times New Roman"/>
          <w:sz w:val="28"/>
          <w:szCs w:val="28"/>
        </w:rPr>
      </w:pPr>
    </w:p>
    <w:p w:rsidR="00CA6305" w:rsidRDefault="00CA6305" w:rsidP="00CA6305">
      <w:pPr>
        <w:pStyle w:val="ConsPlusTitle"/>
        <w:suppressAutoHyphens w:val="0"/>
        <w:ind w:firstLine="567"/>
        <w:jc w:val="center"/>
        <w:outlineLvl w:val="2"/>
        <w:rPr>
          <w:rFonts w:ascii="Times New Roman" w:hAnsi="Times New Roman" w:cs="Times New Roman"/>
          <w:b w:val="0"/>
          <w:sz w:val="28"/>
          <w:szCs w:val="28"/>
        </w:rPr>
      </w:pPr>
      <w:r w:rsidRPr="00757D87">
        <w:rPr>
          <w:rFonts w:ascii="Times New Roman" w:hAnsi="Times New Roman" w:cs="Times New Roman"/>
          <w:b w:val="0"/>
          <w:sz w:val="28"/>
          <w:szCs w:val="28"/>
        </w:rPr>
        <w:t xml:space="preserve">2.12. Порядок, размер и основания взимания платы </w:t>
      </w:r>
    </w:p>
    <w:p w:rsidR="00CA6305" w:rsidRDefault="00CA6305" w:rsidP="00CA6305">
      <w:pPr>
        <w:pStyle w:val="ConsPlusTitle"/>
        <w:suppressAutoHyphens w:val="0"/>
        <w:ind w:firstLine="567"/>
        <w:jc w:val="center"/>
        <w:outlineLvl w:val="2"/>
        <w:rPr>
          <w:rFonts w:ascii="Times New Roman" w:hAnsi="Times New Roman" w:cs="Times New Roman"/>
          <w:b w:val="0"/>
          <w:sz w:val="28"/>
          <w:szCs w:val="28"/>
        </w:rPr>
      </w:pPr>
      <w:r w:rsidRPr="00757D87">
        <w:rPr>
          <w:rFonts w:ascii="Times New Roman" w:hAnsi="Times New Roman" w:cs="Times New Roman"/>
          <w:b w:val="0"/>
          <w:sz w:val="28"/>
          <w:szCs w:val="28"/>
        </w:rPr>
        <w:t>за предоставление услуг, которые являются необходимыми и обязательными для предоставления муниципальной услуги, включая информацию</w:t>
      </w:r>
      <w:r>
        <w:rPr>
          <w:rFonts w:ascii="Times New Roman" w:hAnsi="Times New Roman" w:cs="Times New Roman"/>
          <w:b w:val="0"/>
          <w:sz w:val="28"/>
          <w:szCs w:val="28"/>
        </w:rPr>
        <w:t xml:space="preserve"> </w:t>
      </w:r>
      <w:r w:rsidRPr="00757D87">
        <w:rPr>
          <w:rFonts w:ascii="Times New Roman" w:hAnsi="Times New Roman" w:cs="Times New Roman"/>
          <w:b w:val="0"/>
          <w:sz w:val="28"/>
          <w:szCs w:val="28"/>
        </w:rPr>
        <w:t>о методике расчета размера такой платы</w:t>
      </w:r>
    </w:p>
    <w:p w:rsidR="00CA6305" w:rsidRDefault="00CA6305" w:rsidP="00CA6305">
      <w:pPr>
        <w:pStyle w:val="ConsPlusTitle"/>
        <w:suppressAutoHyphens w:val="0"/>
        <w:ind w:firstLine="567"/>
        <w:jc w:val="center"/>
        <w:outlineLvl w:val="2"/>
        <w:rPr>
          <w:rFonts w:ascii="Times New Roman" w:hAnsi="Times New Roman" w:cs="Times New Roman"/>
          <w:b w:val="0"/>
          <w:sz w:val="28"/>
          <w:szCs w:val="28"/>
        </w:rPr>
      </w:pPr>
    </w:p>
    <w:p w:rsidR="00492285" w:rsidRDefault="00CA6305" w:rsidP="00492285">
      <w:pPr>
        <w:widowControl w:val="0"/>
        <w:suppressAutoHyphens w:val="0"/>
        <w:autoSpaceDE w:val="0"/>
        <w:autoSpaceDN w:val="0"/>
        <w:adjustRightInd w:val="0"/>
        <w:ind w:firstLine="567"/>
        <w:jc w:val="both"/>
        <w:rPr>
          <w:rFonts w:eastAsia="Times New Roman"/>
          <w:lang w:eastAsia="ru-RU"/>
        </w:rPr>
      </w:pPr>
      <w:r w:rsidRPr="00492285">
        <w:t xml:space="preserve">2.12.1. </w:t>
      </w:r>
      <w:r w:rsidR="008F57ED">
        <w:rPr>
          <w:rFonts w:eastAsia="Times New Roman"/>
          <w:lang w:eastAsia="ru-RU"/>
        </w:rPr>
        <w:t>В связи с отсутствием</w:t>
      </w:r>
      <w:r w:rsidR="00492285" w:rsidRPr="00492285">
        <w:rPr>
          <w:rFonts w:eastAsia="Times New Roman"/>
          <w:lang w:eastAsia="ru-RU"/>
        </w:rPr>
        <w:t xml:space="preserve"> услуг,</w:t>
      </w:r>
      <w:r w:rsidR="00492285" w:rsidRPr="00757D87">
        <w:rPr>
          <w:rFonts w:eastAsia="Times New Roman"/>
          <w:lang w:eastAsia="ru-RU"/>
        </w:rPr>
        <w:t xml:space="preserve"> </w:t>
      </w:r>
      <w:r w:rsidR="008F57ED">
        <w:rPr>
          <w:rFonts w:eastAsia="Times New Roman"/>
          <w:lang w:eastAsia="ru-RU"/>
        </w:rPr>
        <w:t xml:space="preserve">которые являются </w:t>
      </w:r>
      <w:r w:rsidR="00492285" w:rsidRPr="00757D87">
        <w:rPr>
          <w:rFonts w:eastAsia="Times New Roman"/>
          <w:lang w:eastAsia="ru-RU"/>
        </w:rPr>
        <w:t>необходимы</w:t>
      </w:r>
      <w:r w:rsidR="008F57ED">
        <w:rPr>
          <w:rFonts w:eastAsia="Times New Roman"/>
          <w:lang w:eastAsia="ru-RU"/>
        </w:rPr>
        <w:t>ми</w:t>
      </w:r>
      <w:r w:rsidR="00C33177">
        <w:rPr>
          <w:rFonts w:eastAsia="Times New Roman"/>
          <w:lang w:eastAsia="ru-RU"/>
        </w:rPr>
        <w:br/>
      </w:r>
      <w:r w:rsidR="00492285" w:rsidRPr="00757D87">
        <w:rPr>
          <w:rFonts w:eastAsia="Times New Roman"/>
          <w:lang w:eastAsia="ru-RU"/>
        </w:rPr>
        <w:t>и обязательны</w:t>
      </w:r>
      <w:r w:rsidR="008F57ED">
        <w:rPr>
          <w:rFonts w:eastAsia="Times New Roman"/>
          <w:lang w:eastAsia="ru-RU"/>
        </w:rPr>
        <w:t>ми</w:t>
      </w:r>
      <w:r w:rsidR="00492285" w:rsidRPr="00757D87">
        <w:rPr>
          <w:rFonts w:eastAsia="Times New Roman"/>
          <w:lang w:eastAsia="ru-RU"/>
        </w:rPr>
        <w:t xml:space="preserve"> для предоставления муниципальной услуги, </w:t>
      </w:r>
      <w:r w:rsidR="008F57ED">
        <w:rPr>
          <w:rFonts w:eastAsia="Times New Roman"/>
          <w:lang w:eastAsia="ru-RU"/>
        </w:rPr>
        <w:t xml:space="preserve">взимание платы </w:t>
      </w:r>
      <w:r w:rsidR="00492285" w:rsidRPr="00757D87">
        <w:rPr>
          <w:rFonts w:eastAsia="Times New Roman"/>
          <w:lang w:eastAsia="ru-RU"/>
        </w:rPr>
        <w:t>не предусм</w:t>
      </w:r>
      <w:r w:rsidR="00492285">
        <w:rPr>
          <w:rFonts w:eastAsia="Times New Roman"/>
          <w:lang w:eastAsia="ru-RU"/>
        </w:rPr>
        <w:t>о</w:t>
      </w:r>
      <w:r w:rsidR="00492285" w:rsidRPr="00757D87">
        <w:rPr>
          <w:rFonts w:eastAsia="Times New Roman"/>
          <w:lang w:eastAsia="ru-RU"/>
        </w:rPr>
        <w:t>тр</w:t>
      </w:r>
      <w:r w:rsidR="00492285">
        <w:rPr>
          <w:rFonts w:eastAsia="Times New Roman"/>
          <w:lang w:eastAsia="ru-RU"/>
        </w:rPr>
        <w:t>ено</w:t>
      </w:r>
      <w:r w:rsidR="00492285" w:rsidRPr="00757D87">
        <w:rPr>
          <w:rFonts w:eastAsia="Times New Roman"/>
          <w:lang w:eastAsia="ru-RU"/>
        </w:rPr>
        <w:t>.</w:t>
      </w:r>
    </w:p>
    <w:p w:rsidR="00CA6305" w:rsidRPr="002B63DC" w:rsidRDefault="00CA6305" w:rsidP="00CA6305">
      <w:pPr>
        <w:pStyle w:val="ConsPlusTitle"/>
        <w:suppressAutoHyphens w:val="0"/>
        <w:ind w:firstLine="567"/>
        <w:jc w:val="center"/>
        <w:outlineLvl w:val="2"/>
        <w:rPr>
          <w:rFonts w:ascii="Times New Roman" w:hAnsi="Times New Roman" w:cs="Times New Roman"/>
          <w:b w:val="0"/>
          <w:sz w:val="28"/>
          <w:szCs w:val="28"/>
        </w:rPr>
      </w:pPr>
    </w:p>
    <w:p w:rsidR="00CA6305" w:rsidRDefault="00CA6305" w:rsidP="00CA6305">
      <w:pPr>
        <w:pStyle w:val="ConsPlusTitle"/>
        <w:suppressAutoHyphens w:val="0"/>
        <w:ind w:firstLine="567"/>
        <w:jc w:val="center"/>
        <w:outlineLvl w:val="2"/>
        <w:rPr>
          <w:rFonts w:ascii="Times New Roman" w:hAnsi="Times New Roman" w:cs="Times New Roman"/>
          <w:b w:val="0"/>
          <w:sz w:val="28"/>
          <w:szCs w:val="28"/>
        </w:rPr>
      </w:pPr>
      <w:r w:rsidRPr="002B63DC">
        <w:rPr>
          <w:rFonts w:ascii="Times New Roman" w:hAnsi="Times New Roman" w:cs="Times New Roman"/>
          <w:b w:val="0"/>
          <w:sz w:val="28"/>
          <w:szCs w:val="28"/>
        </w:rPr>
        <w:t xml:space="preserve">2.13. Максимальный срок ожидания </w:t>
      </w:r>
    </w:p>
    <w:p w:rsidR="00CA6305" w:rsidRDefault="00CA6305" w:rsidP="00CA6305">
      <w:pPr>
        <w:pStyle w:val="ConsPlusTitle"/>
        <w:suppressAutoHyphens w:val="0"/>
        <w:ind w:firstLine="567"/>
        <w:jc w:val="center"/>
        <w:outlineLvl w:val="2"/>
        <w:rPr>
          <w:rFonts w:ascii="Times New Roman" w:hAnsi="Times New Roman" w:cs="Times New Roman"/>
          <w:b w:val="0"/>
          <w:sz w:val="28"/>
          <w:szCs w:val="28"/>
        </w:rPr>
      </w:pPr>
      <w:r w:rsidRPr="002B63DC">
        <w:rPr>
          <w:rFonts w:ascii="Times New Roman" w:hAnsi="Times New Roman" w:cs="Times New Roman"/>
          <w:b w:val="0"/>
          <w:sz w:val="28"/>
          <w:szCs w:val="28"/>
        </w:rPr>
        <w:t>в очереди при подаче запроса о предоставлении муниципальной услуги и при получении результата</w:t>
      </w:r>
      <w:r>
        <w:rPr>
          <w:rFonts w:ascii="Times New Roman" w:hAnsi="Times New Roman" w:cs="Times New Roman"/>
          <w:b w:val="0"/>
          <w:sz w:val="28"/>
          <w:szCs w:val="28"/>
        </w:rPr>
        <w:t xml:space="preserve"> </w:t>
      </w:r>
      <w:r w:rsidRPr="002B63DC">
        <w:rPr>
          <w:rFonts w:ascii="Times New Roman" w:hAnsi="Times New Roman" w:cs="Times New Roman"/>
          <w:b w:val="0"/>
          <w:sz w:val="28"/>
          <w:szCs w:val="28"/>
        </w:rPr>
        <w:t xml:space="preserve">предоставления муниципальной услуги в случае обращения заявителя непосредственно в орган, предоставляющий муниципальную услугу, или МАУ «МФЦ» </w:t>
      </w:r>
    </w:p>
    <w:p w:rsidR="00CA6305" w:rsidRPr="002B63DC" w:rsidRDefault="00CA6305" w:rsidP="00CA6305">
      <w:pPr>
        <w:pStyle w:val="ConsPlusTitle"/>
        <w:suppressAutoHyphens w:val="0"/>
        <w:ind w:firstLine="567"/>
        <w:jc w:val="center"/>
        <w:outlineLvl w:val="2"/>
        <w:rPr>
          <w:rFonts w:ascii="Times New Roman" w:hAnsi="Times New Roman" w:cs="Times New Roman"/>
          <w:b w:val="0"/>
          <w:sz w:val="28"/>
          <w:szCs w:val="28"/>
        </w:rPr>
      </w:pPr>
    </w:p>
    <w:p w:rsidR="00CA6305" w:rsidRPr="002B63DC" w:rsidRDefault="00CA6305" w:rsidP="00CA6305">
      <w:pPr>
        <w:widowControl w:val="0"/>
        <w:suppressAutoHyphens w:val="0"/>
        <w:ind w:firstLine="567"/>
        <w:jc w:val="both"/>
      </w:pPr>
      <w:r w:rsidRPr="002B63DC">
        <w:t>2.13.1.  Максимальный срок ожидания в очереди при</w:t>
      </w:r>
      <w:r w:rsidR="00C33177">
        <w:t xml:space="preserve"> подаче заявления</w:t>
      </w:r>
      <w:r w:rsidR="00C33177">
        <w:br/>
      </w:r>
      <w:r w:rsidRPr="002B63DC">
        <w:t>о предоставлении муниципальной услуги и при получении результата предоставления муниципальной услуги составляет 15 минут.</w:t>
      </w:r>
    </w:p>
    <w:p w:rsidR="00CA6305" w:rsidRPr="002B63DC" w:rsidRDefault="00CA6305" w:rsidP="00CA6305">
      <w:pPr>
        <w:pStyle w:val="ConsPlusTitle"/>
        <w:suppressAutoHyphens w:val="0"/>
        <w:ind w:firstLine="567"/>
        <w:jc w:val="center"/>
        <w:outlineLvl w:val="2"/>
        <w:rPr>
          <w:rFonts w:ascii="Times New Roman" w:hAnsi="Times New Roman" w:cs="Times New Roman"/>
          <w:b w:val="0"/>
          <w:sz w:val="28"/>
          <w:szCs w:val="28"/>
        </w:rPr>
      </w:pPr>
    </w:p>
    <w:p w:rsidR="00CA6305" w:rsidRDefault="00CA6305" w:rsidP="00CA6305">
      <w:pPr>
        <w:pStyle w:val="ConsPlusTitle"/>
        <w:suppressAutoHyphens w:val="0"/>
        <w:ind w:firstLine="567"/>
        <w:jc w:val="center"/>
        <w:outlineLvl w:val="2"/>
        <w:rPr>
          <w:rFonts w:ascii="Times New Roman" w:hAnsi="Times New Roman" w:cs="Times New Roman"/>
          <w:b w:val="0"/>
          <w:sz w:val="28"/>
          <w:szCs w:val="28"/>
        </w:rPr>
      </w:pPr>
      <w:r w:rsidRPr="00492285">
        <w:rPr>
          <w:rFonts w:ascii="Times New Roman" w:hAnsi="Times New Roman" w:cs="Times New Roman"/>
          <w:b w:val="0"/>
          <w:sz w:val="28"/>
          <w:szCs w:val="28"/>
        </w:rPr>
        <w:t>2</w:t>
      </w:r>
      <w:r w:rsidRPr="002B63DC">
        <w:rPr>
          <w:rFonts w:ascii="Times New Roman" w:hAnsi="Times New Roman" w:cs="Times New Roman"/>
          <w:b w:val="0"/>
          <w:sz w:val="28"/>
          <w:szCs w:val="28"/>
        </w:rPr>
        <w:t>.14. Срок и порядок регистрации запроса заявителя о предоставлении муниципальной услуги, в том числе в электронной форме</w:t>
      </w:r>
    </w:p>
    <w:p w:rsidR="00CA6305" w:rsidRPr="002B63DC" w:rsidRDefault="00CA6305" w:rsidP="00CA6305">
      <w:pPr>
        <w:pStyle w:val="ConsPlusTitle"/>
        <w:suppressAutoHyphens w:val="0"/>
        <w:ind w:firstLine="567"/>
        <w:jc w:val="center"/>
        <w:outlineLvl w:val="2"/>
        <w:rPr>
          <w:rFonts w:ascii="Times New Roman" w:hAnsi="Times New Roman" w:cs="Times New Roman"/>
          <w:b w:val="0"/>
          <w:sz w:val="28"/>
          <w:szCs w:val="28"/>
        </w:rPr>
      </w:pPr>
    </w:p>
    <w:p w:rsidR="00CA6305" w:rsidRPr="005B7E90" w:rsidRDefault="00CA6305" w:rsidP="00CA6305">
      <w:pPr>
        <w:widowControl w:val="0"/>
        <w:suppressAutoHyphens w:val="0"/>
        <w:autoSpaceDE w:val="0"/>
        <w:autoSpaceDN w:val="0"/>
        <w:adjustRightInd w:val="0"/>
        <w:ind w:firstLine="567"/>
        <w:jc w:val="both"/>
        <w:rPr>
          <w:bCs/>
        </w:rPr>
      </w:pPr>
      <w:r w:rsidRPr="00A53127">
        <w:t>2.14.1. Запрос заявителя, поступивший при личном обращении</w:t>
      </w:r>
      <w:r w:rsidR="00C33177">
        <w:br/>
      </w:r>
      <w:r>
        <w:t xml:space="preserve">в </w:t>
      </w:r>
      <w:r w:rsidR="00492285">
        <w:t>ДТиСР г.Волгодонска</w:t>
      </w:r>
      <w:r>
        <w:t xml:space="preserve"> </w:t>
      </w:r>
      <w:r w:rsidRPr="00A53127">
        <w:t xml:space="preserve">о предоставлении муниципальной услуги </w:t>
      </w:r>
      <w:r w:rsidRPr="005B7E90">
        <w:t xml:space="preserve">регистрируется в соответствии с инструкцией по делопроизводству в день их поступления либо на следующий рабочий день в случае поступления документов по окончании рабочего времени. </w:t>
      </w:r>
      <w:r w:rsidRPr="005B7E90">
        <w:rPr>
          <w:bCs/>
        </w:rPr>
        <w:t>В случае поступления документов заявителя о предоставлении муниципальной услуги в выходные или нерабочие праздничные дни их регистрация осуществляется в первый рабочий день, следующий за выходным или нерабочим праздничным днем.</w:t>
      </w:r>
    </w:p>
    <w:p w:rsidR="00CA6305" w:rsidRPr="008F57ED" w:rsidRDefault="00CA6305" w:rsidP="00CA6305">
      <w:pPr>
        <w:widowControl w:val="0"/>
        <w:suppressAutoHyphens w:val="0"/>
        <w:ind w:firstLine="567"/>
        <w:jc w:val="both"/>
      </w:pPr>
      <w:r w:rsidRPr="005B7E90">
        <w:t xml:space="preserve">2.14.2. Регистрация запроса, поданного в МАУ «МФЦ», осуществляется </w:t>
      </w:r>
      <w:r w:rsidR="008F57ED">
        <w:t>работником</w:t>
      </w:r>
      <w:r w:rsidRPr="005B7E90">
        <w:t xml:space="preserve"> МАУ «МФЦ» в день обращения заявителя посредством занесения соответствующих сведений в интегрированной информационной системе единой сети МФЦ </w:t>
      </w:r>
      <w:r w:rsidRPr="00EC5099">
        <w:t xml:space="preserve">Ростовской </w:t>
      </w:r>
      <w:r w:rsidR="00C33177">
        <w:t>области (далее – ИИС ЕС МФЦ РО)</w:t>
      </w:r>
      <w:r w:rsidR="00C33177">
        <w:br/>
      </w:r>
      <w:r w:rsidRPr="00EC5099">
        <w:t>с присвоением регистрационного номера (номер дела в ИИС ЕС МФЦ РО).</w:t>
      </w:r>
    </w:p>
    <w:p w:rsidR="00492285" w:rsidRDefault="00492285" w:rsidP="00CA6305">
      <w:pPr>
        <w:widowControl w:val="0"/>
        <w:suppressAutoHyphens w:val="0"/>
        <w:ind w:firstLine="567"/>
        <w:jc w:val="both"/>
      </w:pPr>
      <w:r w:rsidRPr="008A1758">
        <w:t xml:space="preserve">2.14.3. </w:t>
      </w:r>
      <w:r w:rsidR="008407D3" w:rsidRPr="008407D3">
        <w:t xml:space="preserve">Регистрация </w:t>
      </w:r>
      <w:r w:rsidR="008407D3">
        <w:t>запроса и документов з</w:t>
      </w:r>
      <w:r w:rsidR="008407D3" w:rsidRPr="008407D3">
        <w:t>аявителя о предоставлении государственной услуги, н</w:t>
      </w:r>
      <w:r w:rsidR="00513ED9">
        <w:t>аправленных в электронной форме</w:t>
      </w:r>
      <w:r w:rsidR="00513ED9">
        <w:br/>
      </w:r>
      <w:r w:rsidR="008407D3" w:rsidRPr="008407D3">
        <w:t xml:space="preserve">с </w:t>
      </w:r>
      <w:r w:rsidR="008407D3" w:rsidRPr="008D6336">
        <w:t xml:space="preserve">использованием </w:t>
      </w:r>
      <w:r w:rsidR="009F26DE" w:rsidRPr="008D6336">
        <w:t>ЕПГУ</w:t>
      </w:r>
      <w:r w:rsidR="008407D3" w:rsidRPr="008D6336">
        <w:t>, осуществляется в день</w:t>
      </w:r>
      <w:r w:rsidR="008407D3" w:rsidRPr="008407D3">
        <w:t xml:space="preserve"> их поступления в </w:t>
      </w:r>
      <w:r w:rsidR="008A1758" w:rsidRPr="008A1758">
        <w:t xml:space="preserve">ДТиСР г.Волгодонска </w:t>
      </w:r>
      <w:r w:rsidR="008407D3" w:rsidRPr="008407D3">
        <w:t>либо на следующий рабочий день в случае поступления документов по окончании рабочего времени уполномоченного органа.</w:t>
      </w:r>
    </w:p>
    <w:p w:rsidR="008A1758" w:rsidRDefault="008A1758" w:rsidP="008A1758">
      <w:pPr>
        <w:widowControl w:val="0"/>
        <w:suppressAutoHyphens w:val="0"/>
        <w:ind w:firstLine="708"/>
        <w:jc w:val="both"/>
        <w:rPr>
          <w:rFonts w:eastAsia="Times New Roman"/>
          <w:color w:val="000000"/>
          <w:szCs w:val="20"/>
          <w:lang w:eastAsia="ru-RU"/>
        </w:rPr>
      </w:pPr>
      <w:r w:rsidRPr="008A1758">
        <w:rPr>
          <w:rFonts w:eastAsia="Times New Roman"/>
          <w:color w:val="000000"/>
          <w:szCs w:val="20"/>
          <w:lang w:eastAsia="ru-RU"/>
        </w:rPr>
        <w:t>2.1</w:t>
      </w:r>
      <w:r>
        <w:rPr>
          <w:rFonts w:eastAsia="Times New Roman"/>
          <w:color w:val="000000"/>
          <w:szCs w:val="20"/>
          <w:lang w:eastAsia="ru-RU"/>
        </w:rPr>
        <w:t>4</w:t>
      </w:r>
      <w:r w:rsidRPr="008A1758">
        <w:rPr>
          <w:rFonts w:eastAsia="Times New Roman"/>
          <w:color w:val="000000"/>
          <w:szCs w:val="20"/>
          <w:lang w:eastAsia="ru-RU"/>
        </w:rPr>
        <w:t>.4. В случае поступления за</w:t>
      </w:r>
      <w:r>
        <w:rPr>
          <w:rFonts w:eastAsia="Times New Roman"/>
          <w:color w:val="000000"/>
          <w:szCs w:val="20"/>
          <w:lang w:eastAsia="ru-RU"/>
        </w:rPr>
        <w:t xml:space="preserve">проса </w:t>
      </w:r>
      <w:r w:rsidRPr="008A1758">
        <w:rPr>
          <w:rFonts w:eastAsia="Times New Roman"/>
          <w:color w:val="000000"/>
          <w:szCs w:val="20"/>
          <w:lang w:eastAsia="ru-RU"/>
        </w:rPr>
        <w:t>в выходные или нерабочие праздничные дни его регистрация осуществляется в первый рабочий день, следующий за выходным или нерабочим праздничным днем.</w:t>
      </w:r>
    </w:p>
    <w:p w:rsidR="008A1758" w:rsidRPr="008A1758" w:rsidRDefault="008A1758" w:rsidP="008A1758">
      <w:pPr>
        <w:widowControl w:val="0"/>
        <w:suppressAutoHyphens w:val="0"/>
        <w:ind w:firstLine="708"/>
        <w:jc w:val="both"/>
        <w:rPr>
          <w:rFonts w:eastAsia="Times New Roman"/>
          <w:color w:val="000000"/>
          <w:szCs w:val="20"/>
          <w:lang w:eastAsia="ru-RU"/>
        </w:rPr>
      </w:pPr>
      <w:r w:rsidRPr="008A1758">
        <w:rPr>
          <w:rFonts w:eastAsia="Times New Roman"/>
          <w:color w:val="000000"/>
          <w:szCs w:val="20"/>
          <w:lang w:eastAsia="ru-RU"/>
        </w:rPr>
        <w:t>2.1</w:t>
      </w:r>
      <w:r>
        <w:rPr>
          <w:rFonts w:eastAsia="Times New Roman"/>
          <w:color w:val="000000"/>
          <w:szCs w:val="20"/>
          <w:lang w:eastAsia="ru-RU"/>
        </w:rPr>
        <w:t>4</w:t>
      </w:r>
      <w:r w:rsidRPr="008A1758">
        <w:rPr>
          <w:rFonts w:eastAsia="Times New Roman"/>
          <w:color w:val="000000"/>
          <w:szCs w:val="20"/>
          <w:lang w:eastAsia="ru-RU"/>
        </w:rPr>
        <w:t>.</w:t>
      </w:r>
      <w:r>
        <w:rPr>
          <w:rFonts w:eastAsia="Times New Roman"/>
          <w:color w:val="000000"/>
          <w:szCs w:val="20"/>
          <w:lang w:eastAsia="ru-RU"/>
        </w:rPr>
        <w:t>5</w:t>
      </w:r>
      <w:r w:rsidRPr="008A1758">
        <w:rPr>
          <w:rFonts w:eastAsia="Times New Roman"/>
          <w:color w:val="000000"/>
          <w:szCs w:val="20"/>
          <w:lang w:eastAsia="ru-RU"/>
        </w:rPr>
        <w:t>.</w:t>
      </w:r>
      <w:r w:rsidRPr="008A1758">
        <w:t xml:space="preserve"> </w:t>
      </w:r>
      <w:r w:rsidRPr="008A1758">
        <w:rPr>
          <w:rFonts w:eastAsia="Times New Roman"/>
          <w:color w:val="000000"/>
          <w:szCs w:val="20"/>
          <w:lang w:eastAsia="ru-RU"/>
        </w:rPr>
        <w:t xml:space="preserve">Заявление, </w:t>
      </w:r>
      <w:r w:rsidRPr="008D6336">
        <w:rPr>
          <w:rFonts w:eastAsia="Times New Roman"/>
          <w:color w:val="000000"/>
          <w:szCs w:val="20"/>
          <w:lang w:eastAsia="ru-RU"/>
        </w:rPr>
        <w:t>направленное посредством Е</w:t>
      </w:r>
      <w:r w:rsidR="00950A63" w:rsidRPr="008D6336">
        <w:rPr>
          <w:rFonts w:eastAsia="Times New Roman"/>
          <w:color w:val="000000"/>
          <w:szCs w:val="20"/>
          <w:lang w:eastAsia="ru-RU"/>
        </w:rPr>
        <w:t>ПГУ</w:t>
      </w:r>
      <w:r w:rsidRPr="008D6336">
        <w:rPr>
          <w:rFonts w:eastAsia="Times New Roman"/>
          <w:color w:val="000000"/>
          <w:szCs w:val="20"/>
          <w:lang w:eastAsia="ru-RU"/>
        </w:rPr>
        <w:t>, регистрируется</w:t>
      </w:r>
      <w:r w:rsidRPr="008A1758">
        <w:rPr>
          <w:rFonts w:eastAsia="Times New Roman"/>
          <w:color w:val="000000"/>
          <w:szCs w:val="20"/>
          <w:lang w:eastAsia="ru-RU"/>
        </w:rPr>
        <w:t xml:space="preserve"> должностным лицом уполномоченного органа в государственной информационной системе, обеспечивающей возможность предоставления государственной услуги в электронной форме (далее - государственная информационная система).</w:t>
      </w:r>
    </w:p>
    <w:p w:rsidR="00CA6305" w:rsidRPr="00B4213A" w:rsidRDefault="00CA6305" w:rsidP="00CA6305">
      <w:pPr>
        <w:pStyle w:val="ConsPlusNormal"/>
        <w:suppressAutoHyphens w:val="0"/>
        <w:ind w:firstLine="567"/>
        <w:contextualSpacing/>
        <w:jc w:val="both"/>
        <w:rPr>
          <w:rFonts w:ascii="Times New Roman" w:hAnsi="Times New Roman" w:cs="Times New Roman"/>
          <w:color w:val="FF0000"/>
          <w:sz w:val="28"/>
          <w:szCs w:val="28"/>
        </w:rPr>
      </w:pPr>
    </w:p>
    <w:p w:rsidR="00CA6305" w:rsidRDefault="00CA6305" w:rsidP="00CA6305">
      <w:pPr>
        <w:pStyle w:val="ConsPlusTitle"/>
        <w:suppressAutoHyphens w:val="0"/>
        <w:ind w:firstLine="567"/>
        <w:jc w:val="center"/>
        <w:outlineLvl w:val="2"/>
        <w:rPr>
          <w:rFonts w:ascii="Times New Roman" w:hAnsi="Times New Roman" w:cs="Times New Roman"/>
          <w:b w:val="0"/>
          <w:sz w:val="28"/>
          <w:szCs w:val="28"/>
        </w:rPr>
      </w:pPr>
      <w:r w:rsidRPr="002B63DC">
        <w:rPr>
          <w:rFonts w:ascii="Times New Roman" w:hAnsi="Times New Roman" w:cs="Times New Roman"/>
          <w:b w:val="0"/>
          <w:sz w:val="28"/>
          <w:szCs w:val="28"/>
        </w:rPr>
        <w:t xml:space="preserve">2.15. Требования к помещениям, в которых </w:t>
      </w:r>
    </w:p>
    <w:p w:rsidR="00CA6305" w:rsidRDefault="00CA6305" w:rsidP="00CA6305">
      <w:pPr>
        <w:pStyle w:val="ConsPlusTitle"/>
        <w:suppressAutoHyphens w:val="0"/>
        <w:ind w:firstLine="567"/>
        <w:jc w:val="center"/>
        <w:outlineLvl w:val="2"/>
        <w:rPr>
          <w:rFonts w:ascii="Times New Roman" w:hAnsi="Times New Roman" w:cs="Times New Roman"/>
          <w:b w:val="0"/>
          <w:sz w:val="28"/>
          <w:szCs w:val="28"/>
        </w:rPr>
      </w:pPr>
      <w:r w:rsidRPr="002B63DC">
        <w:rPr>
          <w:rFonts w:ascii="Times New Roman" w:hAnsi="Times New Roman" w:cs="Times New Roman"/>
          <w:b w:val="0"/>
          <w:sz w:val="28"/>
          <w:szCs w:val="28"/>
        </w:rPr>
        <w:t xml:space="preserve">предоставляется муниципальная </w:t>
      </w:r>
      <w:r w:rsidR="00513ED9">
        <w:rPr>
          <w:rFonts w:ascii="Times New Roman" w:hAnsi="Times New Roman" w:cs="Times New Roman"/>
          <w:b w:val="0"/>
          <w:sz w:val="28"/>
          <w:szCs w:val="28"/>
        </w:rPr>
        <w:t>услуга, к залу ожидания, местам</w:t>
      </w:r>
      <w:r w:rsidR="00513ED9">
        <w:rPr>
          <w:rFonts w:ascii="Times New Roman" w:hAnsi="Times New Roman" w:cs="Times New Roman"/>
          <w:b w:val="0"/>
          <w:sz w:val="28"/>
          <w:szCs w:val="28"/>
        </w:rPr>
        <w:br/>
      </w:r>
      <w:r w:rsidRPr="002B63DC">
        <w:rPr>
          <w:rFonts w:ascii="Times New Roman" w:hAnsi="Times New Roman" w:cs="Times New Roman"/>
          <w:b w:val="0"/>
          <w:sz w:val="28"/>
          <w:szCs w:val="28"/>
        </w:rPr>
        <w:t>для заполнения запросов о предоставлении муниципальной услуги, информационным стендам с образцами их заполнения и перечнем документов и (или) информации,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CA6305" w:rsidRPr="00A53127" w:rsidRDefault="00CA6305" w:rsidP="00CA6305">
      <w:pPr>
        <w:widowControl w:val="0"/>
        <w:suppressAutoHyphens w:val="0"/>
        <w:ind w:firstLine="567"/>
        <w:jc w:val="both"/>
      </w:pPr>
      <w:r w:rsidRPr="00A53127">
        <w:t>2.15.1. Здани</w:t>
      </w:r>
      <w:r>
        <w:t>е</w:t>
      </w:r>
      <w:r w:rsidRPr="00A53127">
        <w:t>, в котор</w:t>
      </w:r>
      <w:r>
        <w:t xml:space="preserve">ом </w:t>
      </w:r>
      <w:r w:rsidRPr="00A53127">
        <w:t xml:space="preserve">расположен </w:t>
      </w:r>
      <w:r w:rsidR="006270EB">
        <w:t>ДТиСР г.Волгодонска</w:t>
      </w:r>
      <w:r>
        <w:t xml:space="preserve">, </w:t>
      </w:r>
      <w:r w:rsidRPr="00A53127">
        <w:t>оборудован</w:t>
      </w:r>
      <w:r>
        <w:t>о</w:t>
      </w:r>
      <w:r w:rsidRPr="00A53127">
        <w:t xml:space="preserve"> входами, обеспечивающими свободный доступ заявителей.</w:t>
      </w:r>
    </w:p>
    <w:p w:rsidR="00CA6305" w:rsidRDefault="00CA6305" w:rsidP="00CA6305">
      <w:pPr>
        <w:widowControl w:val="0"/>
        <w:suppressAutoHyphens w:val="0"/>
        <w:ind w:firstLine="567"/>
        <w:jc w:val="both"/>
      </w:pPr>
      <w:r w:rsidRPr="00A53127">
        <w:t>Входы в здани</w:t>
      </w:r>
      <w:r>
        <w:t>е</w:t>
      </w:r>
      <w:r w:rsidRPr="00A53127">
        <w:t xml:space="preserve"> оборудованы информационными табличками (вывесками), содержащими полные наименования </w:t>
      </w:r>
      <w:r w:rsidR="006270EB">
        <w:t>ДТиСР г.Волгодонска</w:t>
      </w:r>
      <w:r>
        <w:t>.</w:t>
      </w:r>
    </w:p>
    <w:p w:rsidR="00CA6305" w:rsidRPr="00A53127" w:rsidRDefault="00CA6305" w:rsidP="00CA6305">
      <w:pPr>
        <w:widowControl w:val="0"/>
        <w:suppressAutoHyphens w:val="0"/>
        <w:autoSpaceDE w:val="0"/>
        <w:autoSpaceDN w:val="0"/>
        <w:adjustRightInd w:val="0"/>
        <w:ind w:firstLine="567"/>
        <w:jc w:val="both"/>
      </w:pPr>
      <w:r w:rsidRPr="00A53127">
        <w:t xml:space="preserve">При обращении в </w:t>
      </w:r>
      <w:r w:rsidR="006270EB">
        <w:t>ДТиСР г.Волгодонска</w:t>
      </w:r>
      <w:r w:rsidR="006270EB" w:rsidRPr="00A53127">
        <w:t xml:space="preserve"> </w:t>
      </w:r>
      <w:r w:rsidRPr="00A53127">
        <w:t>заявителю гарантируется прием в помещении:</w:t>
      </w:r>
    </w:p>
    <w:p w:rsidR="00CA6305" w:rsidRPr="00A53127" w:rsidRDefault="00CA6305" w:rsidP="00CA6305">
      <w:pPr>
        <w:widowControl w:val="0"/>
        <w:suppressAutoHyphens w:val="0"/>
        <w:autoSpaceDE w:val="0"/>
        <w:autoSpaceDN w:val="0"/>
        <w:adjustRightInd w:val="0"/>
        <w:ind w:firstLine="567"/>
        <w:jc w:val="both"/>
      </w:pPr>
      <w:r w:rsidRPr="00A53127">
        <w:t>- оборудованном в соответствии с санитарными нормами и правилами;</w:t>
      </w:r>
    </w:p>
    <w:p w:rsidR="00CA6305" w:rsidRPr="00A53127" w:rsidRDefault="00CA6305" w:rsidP="00CA6305">
      <w:pPr>
        <w:widowControl w:val="0"/>
        <w:suppressAutoHyphens w:val="0"/>
        <w:autoSpaceDE w:val="0"/>
        <w:autoSpaceDN w:val="0"/>
        <w:adjustRightInd w:val="0"/>
        <w:ind w:firstLine="567"/>
        <w:jc w:val="both"/>
      </w:pPr>
      <w:r w:rsidRPr="00A53127">
        <w:t>- оборудованном противопожарной системой и системой пожаротушения;</w:t>
      </w:r>
    </w:p>
    <w:p w:rsidR="00CA6305" w:rsidRPr="00A53127" w:rsidRDefault="00CA6305" w:rsidP="00CA6305">
      <w:pPr>
        <w:widowControl w:val="0"/>
        <w:suppressAutoHyphens w:val="0"/>
        <w:autoSpaceDE w:val="0"/>
        <w:autoSpaceDN w:val="0"/>
        <w:adjustRightInd w:val="0"/>
        <w:ind w:firstLine="567"/>
        <w:jc w:val="both"/>
      </w:pPr>
      <w:r w:rsidRPr="00A53127">
        <w:t>- оборудованном системой кондиционирования воздуха;</w:t>
      </w:r>
    </w:p>
    <w:p w:rsidR="00CA6305" w:rsidRPr="00A53127" w:rsidRDefault="00CA6305" w:rsidP="00CA6305">
      <w:pPr>
        <w:widowControl w:val="0"/>
        <w:suppressAutoHyphens w:val="0"/>
        <w:autoSpaceDE w:val="0"/>
        <w:autoSpaceDN w:val="0"/>
        <w:adjustRightInd w:val="0"/>
        <w:ind w:firstLine="567"/>
        <w:jc w:val="both"/>
      </w:pPr>
      <w:r w:rsidRPr="00A53127">
        <w:t>- с наличием бесплатного туалета.</w:t>
      </w:r>
    </w:p>
    <w:p w:rsidR="00CA6305" w:rsidRPr="00A53127" w:rsidRDefault="00CA6305" w:rsidP="00CA6305">
      <w:pPr>
        <w:widowControl w:val="0"/>
        <w:suppressAutoHyphens w:val="0"/>
        <w:autoSpaceDE w:val="0"/>
        <w:autoSpaceDN w:val="0"/>
        <w:adjustRightInd w:val="0"/>
        <w:ind w:right="57" w:firstLine="567"/>
        <w:jc w:val="both"/>
      </w:pPr>
      <w:r w:rsidRPr="00A53127">
        <w:t>В помещени</w:t>
      </w:r>
      <w:r>
        <w:t xml:space="preserve">и </w:t>
      </w:r>
      <w:r w:rsidR="006270EB">
        <w:t>ДТиСР г.Волгодонска</w:t>
      </w:r>
      <w:r w:rsidR="006270EB" w:rsidRPr="00A53127">
        <w:t xml:space="preserve"> </w:t>
      </w:r>
      <w:r w:rsidRPr="00A53127">
        <w:t xml:space="preserve">отводятся места для ожидания, информирования и приема заявителей. </w:t>
      </w:r>
    </w:p>
    <w:p w:rsidR="00CA6305" w:rsidRPr="00A53127" w:rsidRDefault="00CA6305" w:rsidP="00CA6305">
      <w:pPr>
        <w:widowControl w:val="0"/>
        <w:suppressAutoHyphens w:val="0"/>
        <w:autoSpaceDE w:val="0"/>
        <w:autoSpaceDN w:val="0"/>
        <w:adjustRightInd w:val="0"/>
        <w:ind w:right="57" w:firstLine="567"/>
        <w:jc w:val="both"/>
      </w:pPr>
      <w:r w:rsidRPr="00A53127">
        <w:t>Места для ожидания на предоставление муниципальной услуги оборудуются стульями. Количество мест ожидания определяется исходя из фактической нагрузки и возможностей для их размещения в зданиях.</w:t>
      </w:r>
    </w:p>
    <w:p w:rsidR="00CA6305" w:rsidRDefault="00CA6305" w:rsidP="00CA6305">
      <w:pPr>
        <w:widowControl w:val="0"/>
        <w:suppressAutoHyphens w:val="0"/>
        <w:autoSpaceDE w:val="0"/>
        <w:autoSpaceDN w:val="0"/>
        <w:adjustRightInd w:val="0"/>
        <w:ind w:right="57" w:firstLine="567"/>
        <w:jc w:val="both"/>
      </w:pPr>
      <w:r w:rsidRPr="00A53127">
        <w:t>Места для информирования и заполнения документов оборудуются стульями, столами и обеспечиваются информацией, необходимой для предоставления муниципальной услуги.</w:t>
      </w:r>
    </w:p>
    <w:p w:rsidR="00CA6305" w:rsidRPr="00A53127" w:rsidRDefault="00CA6305" w:rsidP="00CA6305">
      <w:pPr>
        <w:pStyle w:val="ConsPlusNormal"/>
        <w:suppressAutoHyphens w:val="0"/>
        <w:ind w:firstLine="567"/>
        <w:jc w:val="both"/>
        <w:rPr>
          <w:rFonts w:ascii="Times New Roman" w:hAnsi="Times New Roman" w:cs="Times New Roman"/>
          <w:sz w:val="28"/>
          <w:szCs w:val="28"/>
        </w:rPr>
      </w:pPr>
      <w:r w:rsidRPr="00A53127">
        <w:rPr>
          <w:rFonts w:ascii="Times New Roman" w:hAnsi="Times New Roman" w:cs="Times New Roman"/>
          <w:sz w:val="28"/>
          <w:szCs w:val="28"/>
        </w:rPr>
        <w:t>Прием заявителей осуществляется специалистам</w:t>
      </w:r>
      <w:r w:rsidRPr="006270EB">
        <w:rPr>
          <w:rFonts w:ascii="Times New Roman" w:hAnsi="Times New Roman" w:cs="Times New Roman"/>
          <w:sz w:val="28"/>
          <w:szCs w:val="28"/>
        </w:rPr>
        <w:t xml:space="preserve">и </w:t>
      </w:r>
      <w:r w:rsidR="006270EB" w:rsidRPr="006270EB">
        <w:rPr>
          <w:rFonts w:ascii="Times New Roman" w:hAnsi="Times New Roman" w:cs="Times New Roman"/>
          <w:sz w:val="28"/>
          <w:szCs w:val="28"/>
        </w:rPr>
        <w:t>ДТиСР г.Волгодонска</w:t>
      </w:r>
      <w:r w:rsidR="006270EB" w:rsidRPr="00A53127">
        <w:rPr>
          <w:rFonts w:ascii="Times New Roman" w:hAnsi="Times New Roman" w:cs="Times New Roman"/>
          <w:sz w:val="28"/>
          <w:szCs w:val="28"/>
        </w:rPr>
        <w:t xml:space="preserve"> </w:t>
      </w:r>
      <w:r w:rsidRPr="00A53127">
        <w:rPr>
          <w:rFonts w:ascii="Times New Roman" w:hAnsi="Times New Roman" w:cs="Times New Roman"/>
          <w:sz w:val="28"/>
          <w:szCs w:val="28"/>
        </w:rPr>
        <w:t>в кабинете, предназначенном для работы и предоставления муниципальной услуги.</w:t>
      </w:r>
    </w:p>
    <w:p w:rsidR="00CA6305" w:rsidRPr="00A53127" w:rsidRDefault="00CA6305" w:rsidP="00CA6305">
      <w:pPr>
        <w:widowControl w:val="0"/>
        <w:suppressAutoHyphens w:val="0"/>
        <w:autoSpaceDE w:val="0"/>
        <w:autoSpaceDN w:val="0"/>
        <w:adjustRightInd w:val="0"/>
        <w:ind w:right="57" w:firstLine="567"/>
        <w:jc w:val="both"/>
      </w:pPr>
      <w:r w:rsidRPr="00A53127">
        <w:t>Каждое рабочее место специалиста оборудуется персональным компьютером с возможностью доступа к необходимым информационным базам данных, печатающим устройством.</w:t>
      </w:r>
    </w:p>
    <w:p w:rsidR="00CA6305" w:rsidRPr="00A53127" w:rsidRDefault="00CA6305" w:rsidP="00CA6305">
      <w:pPr>
        <w:widowControl w:val="0"/>
        <w:suppressAutoHyphens w:val="0"/>
        <w:autoSpaceDE w:val="0"/>
        <w:autoSpaceDN w:val="0"/>
        <w:adjustRightInd w:val="0"/>
        <w:ind w:firstLine="567"/>
        <w:jc w:val="both"/>
      </w:pPr>
      <w:r w:rsidRPr="00A53127">
        <w:rPr>
          <w:bCs/>
        </w:rPr>
        <w:t>В помещени</w:t>
      </w:r>
      <w:r>
        <w:rPr>
          <w:bCs/>
        </w:rPr>
        <w:t xml:space="preserve">и </w:t>
      </w:r>
      <w:r w:rsidR="006270EB" w:rsidRPr="006270EB">
        <w:t>ДТиСР г.Волгодонска</w:t>
      </w:r>
      <w:r w:rsidR="006270EB" w:rsidRPr="00A53127">
        <w:t xml:space="preserve"> </w:t>
      </w:r>
      <w:r w:rsidRPr="00A53127">
        <w:t>обеспечивается беспрепятственный доступ инвалидов для получения муниципальной услуги, в том числе:</w:t>
      </w:r>
    </w:p>
    <w:p w:rsidR="00CA6305" w:rsidRPr="00A53127" w:rsidRDefault="00CA6305" w:rsidP="00CA6305">
      <w:pPr>
        <w:widowControl w:val="0"/>
        <w:suppressAutoHyphens w:val="0"/>
        <w:autoSpaceDE w:val="0"/>
        <w:autoSpaceDN w:val="0"/>
        <w:adjustRightInd w:val="0"/>
        <w:ind w:right="57" w:firstLine="567"/>
        <w:jc w:val="both"/>
      </w:pPr>
      <w:r w:rsidRPr="00A53127">
        <w:t xml:space="preserve">- условия для беспрепятственного доступа к помещению; </w:t>
      </w:r>
    </w:p>
    <w:p w:rsidR="00CA6305" w:rsidRPr="00A53127" w:rsidRDefault="00CA6305" w:rsidP="00CA6305">
      <w:pPr>
        <w:widowControl w:val="0"/>
        <w:suppressAutoHyphens w:val="0"/>
        <w:autoSpaceDE w:val="0"/>
        <w:autoSpaceDN w:val="0"/>
        <w:adjustRightInd w:val="0"/>
        <w:ind w:right="57" w:firstLine="567"/>
        <w:jc w:val="both"/>
        <w:rPr>
          <w:bCs/>
          <w:color w:val="000000"/>
        </w:rPr>
      </w:pPr>
      <w:r w:rsidRPr="00A53127">
        <w:t>- возможность самостоятельн</w:t>
      </w:r>
      <w:r>
        <w:t xml:space="preserve">ого или с помощью специалистов </w:t>
      </w:r>
      <w:r w:rsidR="006270EB" w:rsidRPr="006270EB">
        <w:t>ДТиСР г.Волгодонска</w:t>
      </w:r>
      <w:r w:rsidR="006270EB" w:rsidRPr="00A53127">
        <w:t xml:space="preserve"> </w:t>
      </w:r>
      <w:r>
        <w:rPr>
          <w:bCs/>
          <w:color w:val="000000"/>
        </w:rPr>
        <w:t xml:space="preserve">передвижения в здании </w:t>
      </w:r>
      <w:r w:rsidR="006270EB" w:rsidRPr="006270EB">
        <w:t>ДТиСР г.Волгодонска</w:t>
      </w:r>
      <w:r w:rsidR="006270EB" w:rsidRPr="00A53127">
        <w:t xml:space="preserve"> </w:t>
      </w:r>
      <w:r w:rsidR="00C33177">
        <w:rPr>
          <w:bCs/>
          <w:color w:val="000000"/>
        </w:rPr>
        <w:t>входа</w:t>
      </w:r>
      <w:r w:rsidR="00C33177">
        <w:rPr>
          <w:bCs/>
          <w:color w:val="000000"/>
        </w:rPr>
        <w:br/>
      </w:r>
      <w:r w:rsidRPr="00A53127">
        <w:rPr>
          <w:bCs/>
          <w:color w:val="000000"/>
        </w:rPr>
        <w:t>в помещени</w:t>
      </w:r>
      <w:r>
        <w:rPr>
          <w:bCs/>
          <w:color w:val="000000"/>
        </w:rPr>
        <w:t>е</w:t>
      </w:r>
      <w:r w:rsidRPr="00A53127">
        <w:rPr>
          <w:bCs/>
          <w:color w:val="000000"/>
        </w:rPr>
        <w:t xml:space="preserve"> и выхода из </w:t>
      </w:r>
      <w:r>
        <w:rPr>
          <w:bCs/>
          <w:color w:val="000000"/>
        </w:rPr>
        <w:t>него</w:t>
      </w:r>
      <w:r w:rsidRPr="00A53127">
        <w:rPr>
          <w:bCs/>
          <w:color w:val="000000"/>
        </w:rPr>
        <w:t>;</w:t>
      </w:r>
    </w:p>
    <w:p w:rsidR="00CA6305" w:rsidRPr="00A53127" w:rsidRDefault="00CA6305" w:rsidP="00CA6305">
      <w:pPr>
        <w:widowControl w:val="0"/>
        <w:suppressAutoHyphens w:val="0"/>
        <w:autoSpaceDE w:val="0"/>
        <w:autoSpaceDN w:val="0"/>
        <w:adjustRightInd w:val="0"/>
        <w:ind w:firstLine="567"/>
        <w:jc w:val="both"/>
      </w:pPr>
      <w:r w:rsidRPr="00A53127">
        <w:rPr>
          <w:bCs/>
          <w:color w:val="000000"/>
        </w:rPr>
        <w:t xml:space="preserve">- возможность посадки в транспортное средство и высадки из него перед входом в помещение, в том числе с использованием кресла-коляски и при необходимости с помощью специалистов </w:t>
      </w:r>
      <w:r w:rsidR="006270EB" w:rsidRPr="006270EB">
        <w:t>ДТиСР г.Волгодонска</w:t>
      </w:r>
      <w:r>
        <w:rPr>
          <w:bCs/>
        </w:rPr>
        <w:t>;</w:t>
      </w:r>
    </w:p>
    <w:p w:rsidR="00CA6305" w:rsidRPr="00A53127" w:rsidRDefault="00CA6305" w:rsidP="00CA6305">
      <w:pPr>
        <w:widowControl w:val="0"/>
        <w:tabs>
          <w:tab w:val="left" w:pos="1134"/>
        </w:tabs>
        <w:suppressAutoHyphens w:val="0"/>
        <w:ind w:firstLine="567"/>
        <w:jc w:val="both"/>
        <w:rPr>
          <w:bCs/>
          <w:color w:val="000000"/>
        </w:rPr>
      </w:pPr>
      <w:r w:rsidRPr="00A53127">
        <w:rPr>
          <w:bCs/>
          <w:color w:val="000000"/>
        </w:rPr>
        <w:t>- надлежащее размещение оборудования и носителей информации, необходимых для обеспечения беспр</w:t>
      </w:r>
      <w:r w:rsidR="00C33177">
        <w:rPr>
          <w:bCs/>
          <w:color w:val="000000"/>
        </w:rPr>
        <w:t>епятственного доступа инвалидов</w:t>
      </w:r>
      <w:r w:rsidR="00C33177">
        <w:rPr>
          <w:bCs/>
          <w:color w:val="000000"/>
        </w:rPr>
        <w:br/>
      </w:r>
      <w:r w:rsidRPr="00A53127">
        <w:rPr>
          <w:bCs/>
          <w:color w:val="000000"/>
        </w:rPr>
        <w:t>к помещениям и муниципальной услуге с учетом ограничений их ж</w:t>
      </w:r>
      <w:r w:rsidR="006270EB">
        <w:rPr>
          <w:bCs/>
          <w:color w:val="000000"/>
        </w:rPr>
        <w:t>изнедеятельности.</w:t>
      </w:r>
    </w:p>
    <w:p w:rsidR="00CA6305" w:rsidRPr="00A53127" w:rsidRDefault="00CA6305" w:rsidP="00CA6305">
      <w:pPr>
        <w:widowControl w:val="0"/>
        <w:tabs>
          <w:tab w:val="left" w:pos="1134"/>
        </w:tabs>
        <w:suppressAutoHyphens w:val="0"/>
        <w:ind w:firstLine="567"/>
        <w:jc w:val="both"/>
      </w:pPr>
      <w:r w:rsidRPr="00A53127">
        <w:t>2.15.2. Требования к помещению МАУ «МФЦ», в котором организуется предоставление муниципальной услуги:</w:t>
      </w:r>
    </w:p>
    <w:p w:rsidR="00CA6305" w:rsidRPr="00A53127" w:rsidRDefault="00CA6305" w:rsidP="00CA6305">
      <w:pPr>
        <w:widowControl w:val="0"/>
        <w:tabs>
          <w:tab w:val="left" w:pos="1134"/>
        </w:tabs>
        <w:suppressAutoHyphens w:val="0"/>
        <w:ind w:firstLine="567"/>
        <w:jc w:val="both"/>
      </w:pPr>
      <w:r w:rsidRPr="00A53127">
        <w:t>- здание (помещение) оборудуется информационной табличкой (вывеской), содержащей полное наименование многофункционального центра, а также информацию о режиме его работы;</w:t>
      </w:r>
    </w:p>
    <w:p w:rsidR="00CA6305" w:rsidRPr="00A53127" w:rsidRDefault="00CA6305" w:rsidP="00CA6305">
      <w:pPr>
        <w:widowControl w:val="0"/>
        <w:tabs>
          <w:tab w:val="left" w:pos="1134"/>
        </w:tabs>
        <w:suppressAutoHyphens w:val="0"/>
        <w:ind w:firstLine="567"/>
        <w:jc w:val="both"/>
        <w:rPr>
          <w:strike/>
        </w:rPr>
      </w:pPr>
      <w:r w:rsidRPr="00A53127">
        <w:t>- вход в здание (помещение) и выход</w:t>
      </w:r>
      <w:r w:rsidR="00C33177">
        <w:t xml:space="preserve"> из него оборудуются лестницами</w:t>
      </w:r>
      <w:r w:rsidR="00C33177">
        <w:br/>
      </w:r>
      <w:r w:rsidRPr="00A53127">
        <w:t>с поручнями и пандусами для передвижен</w:t>
      </w:r>
      <w:r w:rsidR="00C33177">
        <w:t>ия детских и инвалидных колясок</w:t>
      </w:r>
      <w:r w:rsidR="00C33177">
        <w:br/>
      </w:r>
      <w:r w:rsidRPr="00A53127">
        <w:t xml:space="preserve">в соответствии с требованиями Федерального закона от 30.12.2009 № 384-ФЗ «Технический регламент о безопасности зданий и сооружений», а также кнопкой вызова </w:t>
      </w:r>
      <w:r w:rsidR="00DF7C37">
        <w:t>работника</w:t>
      </w:r>
      <w:r w:rsidRPr="00A53127">
        <w:t xml:space="preserve"> МАУ «МФЦ», обеспечена возможность свободного и беспрепятственного передвижения в помещении;</w:t>
      </w:r>
    </w:p>
    <w:p w:rsidR="00CA6305" w:rsidRPr="00A53127" w:rsidRDefault="00CA6305" w:rsidP="00CA6305">
      <w:pPr>
        <w:widowControl w:val="0"/>
        <w:tabs>
          <w:tab w:val="left" w:pos="1134"/>
        </w:tabs>
        <w:suppressAutoHyphens w:val="0"/>
        <w:ind w:firstLine="567"/>
        <w:jc w:val="both"/>
      </w:pPr>
      <w:r w:rsidRPr="00A53127">
        <w:t>- помещения, предназначенные для работы с заявителями, располагаются на нижних этажах здания и имеют отдельный вход (в случае расположения многофункционального центра на втором этаже и выше здание оснащается лифтом, эскалатором или иными автоматическими подъемными устройствами, в том числе для инвалидов);</w:t>
      </w:r>
    </w:p>
    <w:p w:rsidR="00CA6305" w:rsidRPr="00A53127" w:rsidRDefault="00CA6305" w:rsidP="00CA6305">
      <w:pPr>
        <w:widowControl w:val="0"/>
        <w:tabs>
          <w:tab w:val="left" w:pos="1134"/>
        </w:tabs>
        <w:suppressAutoHyphens w:val="0"/>
        <w:ind w:firstLine="567"/>
        <w:jc w:val="both"/>
      </w:pPr>
      <w:r w:rsidRPr="00A53127">
        <w:t>- в МАУ «МФЦ» организуется бес</w:t>
      </w:r>
      <w:r w:rsidR="00C33177">
        <w:t>платный туалет для посетителей,</w:t>
      </w:r>
      <w:r w:rsidR="00C33177">
        <w:br/>
      </w:r>
      <w:r w:rsidRPr="00A53127">
        <w:t>в том числе туалет, предназначенный для инвалидов;</w:t>
      </w:r>
    </w:p>
    <w:p w:rsidR="00CA6305" w:rsidRPr="00A53127" w:rsidRDefault="00CA6305" w:rsidP="00CA6305">
      <w:pPr>
        <w:widowControl w:val="0"/>
        <w:tabs>
          <w:tab w:val="left" w:pos="1134"/>
        </w:tabs>
        <w:suppressAutoHyphens w:val="0"/>
        <w:ind w:firstLine="567"/>
        <w:jc w:val="both"/>
      </w:pPr>
      <w:r w:rsidRPr="00A53127">
        <w:t>- на территории, прилегающей к МАУ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CA6305" w:rsidRPr="00A53127" w:rsidRDefault="00CA6305" w:rsidP="00CA6305">
      <w:pPr>
        <w:widowControl w:val="0"/>
        <w:tabs>
          <w:tab w:val="left" w:pos="1134"/>
        </w:tabs>
        <w:suppressAutoHyphens w:val="0"/>
        <w:ind w:firstLine="567"/>
        <w:jc w:val="both"/>
      </w:pPr>
      <w:r w:rsidRPr="00A53127">
        <w:t>- помещения МАУ «МФЦ» в соответствии с законодательством Российской Федерации отвечают требованиям пожарной, санитарно-эпидемиологической безопасности, оборудованы средствами пожаротушения, системой кондиционирования воздуха, иными средствами, обеспечивающими безопасность и комфортное пребывание заявителей;</w:t>
      </w:r>
    </w:p>
    <w:p w:rsidR="00CA6305" w:rsidRPr="00A53127" w:rsidRDefault="00CA6305" w:rsidP="00CA6305">
      <w:pPr>
        <w:widowControl w:val="0"/>
        <w:tabs>
          <w:tab w:val="left" w:pos="1134"/>
        </w:tabs>
        <w:suppressAutoHyphens w:val="0"/>
        <w:ind w:firstLine="567"/>
        <w:jc w:val="both"/>
      </w:pPr>
      <w:r w:rsidRPr="00A53127">
        <w:t>- сектора информирования и ожидания оборудованы информационными стендами или иными источниками информирования, содержащими актуальную и исчерпывающую информацию, необходимую для получения муниципальной услуги, электронной системой управления очередью, стульями, кресельными секциями, скамьями (банкетками) и столами (стойками) для оформления документов с размещенными на них формами (бланков) документов, необходимых для получения муниципальной услуги;</w:t>
      </w:r>
    </w:p>
    <w:p w:rsidR="00CA6305" w:rsidRPr="00A53127" w:rsidRDefault="00CA6305" w:rsidP="00CA6305">
      <w:pPr>
        <w:pStyle w:val="ConsPlusNormal"/>
        <w:suppressAutoHyphens w:val="0"/>
        <w:ind w:firstLine="567"/>
        <w:jc w:val="both"/>
        <w:outlineLvl w:val="0"/>
        <w:rPr>
          <w:rFonts w:ascii="Times New Roman" w:hAnsi="Times New Roman" w:cs="Times New Roman"/>
          <w:sz w:val="28"/>
          <w:szCs w:val="28"/>
        </w:rPr>
      </w:pPr>
      <w:r w:rsidRPr="00A53127">
        <w:rPr>
          <w:rFonts w:ascii="Times New Roman" w:hAnsi="Times New Roman" w:cs="Times New Roman"/>
          <w:sz w:val="28"/>
          <w:szCs w:val="28"/>
        </w:rPr>
        <w:t>- соблюдение чистоты и опрятности помещения, отсутствие неисправной мебели, инвентаря.</w:t>
      </w:r>
    </w:p>
    <w:p w:rsidR="00CA6305" w:rsidRDefault="005113E9" w:rsidP="00CA6305">
      <w:pPr>
        <w:pStyle w:val="ConsPlusNormal"/>
        <w:suppressAutoHyphens w:val="0"/>
        <w:ind w:firstLine="567"/>
        <w:contextualSpacing/>
        <w:jc w:val="both"/>
        <w:rPr>
          <w:rFonts w:ascii="Times New Roman" w:hAnsi="Times New Roman" w:cs="Times New Roman"/>
          <w:sz w:val="28"/>
          <w:szCs w:val="28"/>
        </w:rPr>
      </w:pPr>
      <w:r w:rsidRPr="005113E9">
        <w:rPr>
          <w:rFonts w:ascii="Times New Roman" w:hAnsi="Times New Roman" w:cs="Times New Roman"/>
          <w:sz w:val="28"/>
          <w:szCs w:val="28"/>
        </w:rPr>
        <w:t>Определенные регламентом требования к местам предоставления муниципальной услуги применяются, ес</w:t>
      </w:r>
      <w:r w:rsidR="00513ED9">
        <w:rPr>
          <w:rFonts w:ascii="Times New Roman" w:hAnsi="Times New Roman" w:cs="Times New Roman"/>
          <w:sz w:val="28"/>
          <w:szCs w:val="28"/>
        </w:rPr>
        <w:t>ли в многофункциональном центре</w:t>
      </w:r>
      <w:r w:rsidR="00513ED9">
        <w:rPr>
          <w:rFonts w:ascii="Times New Roman" w:hAnsi="Times New Roman" w:cs="Times New Roman"/>
          <w:sz w:val="28"/>
          <w:szCs w:val="28"/>
        </w:rPr>
        <w:br/>
      </w:r>
      <w:r w:rsidRPr="005113E9">
        <w:rPr>
          <w:rFonts w:ascii="Times New Roman" w:hAnsi="Times New Roman" w:cs="Times New Roman"/>
          <w:sz w:val="28"/>
          <w:szCs w:val="28"/>
        </w:rPr>
        <w:t>в соответствии с действующим законодательством Российской Федерации не установлены иные более высокие требования.</w:t>
      </w:r>
    </w:p>
    <w:p w:rsidR="005113E9" w:rsidRPr="00A7662D" w:rsidRDefault="005113E9" w:rsidP="00CA6305">
      <w:pPr>
        <w:pStyle w:val="ConsPlusNormal"/>
        <w:suppressAutoHyphens w:val="0"/>
        <w:ind w:firstLine="567"/>
        <w:contextualSpacing/>
        <w:jc w:val="both"/>
        <w:rPr>
          <w:rFonts w:ascii="Times New Roman" w:hAnsi="Times New Roman" w:cs="Times New Roman"/>
          <w:sz w:val="28"/>
          <w:szCs w:val="28"/>
        </w:rPr>
      </w:pPr>
    </w:p>
    <w:p w:rsidR="00CA6305" w:rsidRDefault="00CA6305" w:rsidP="00CA6305">
      <w:pPr>
        <w:pStyle w:val="ConsPlusTitle"/>
        <w:suppressAutoHyphens w:val="0"/>
        <w:ind w:firstLine="567"/>
        <w:jc w:val="center"/>
        <w:outlineLvl w:val="2"/>
        <w:rPr>
          <w:rFonts w:ascii="Times New Roman" w:hAnsi="Times New Roman" w:cs="Times New Roman"/>
          <w:b w:val="0"/>
          <w:sz w:val="28"/>
          <w:szCs w:val="28"/>
        </w:rPr>
      </w:pPr>
      <w:r w:rsidRPr="00A5373D">
        <w:rPr>
          <w:rFonts w:ascii="Times New Roman" w:hAnsi="Times New Roman" w:cs="Times New Roman"/>
          <w:b w:val="0"/>
          <w:sz w:val="28"/>
          <w:szCs w:val="28"/>
        </w:rPr>
        <w:t>2.16. Показатели доступности и качества муниципальной услуги</w:t>
      </w:r>
    </w:p>
    <w:p w:rsidR="00CA6305" w:rsidRPr="00A7662D" w:rsidRDefault="00CA6305" w:rsidP="00CA6305">
      <w:pPr>
        <w:pStyle w:val="ConsPlusTitle"/>
        <w:suppressAutoHyphens w:val="0"/>
        <w:ind w:firstLine="567"/>
        <w:jc w:val="center"/>
        <w:outlineLvl w:val="2"/>
        <w:rPr>
          <w:rFonts w:ascii="Times New Roman" w:hAnsi="Times New Roman" w:cs="Times New Roman"/>
          <w:b w:val="0"/>
          <w:sz w:val="28"/>
          <w:szCs w:val="28"/>
        </w:rPr>
      </w:pPr>
    </w:p>
    <w:p w:rsidR="00CA6305" w:rsidRPr="00A7662D" w:rsidRDefault="00CA6305" w:rsidP="005C0894">
      <w:pPr>
        <w:widowControl w:val="0"/>
        <w:suppressAutoHyphens w:val="0"/>
        <w:ind w:firstLine="567"/>
        <w:jc w:val="both"/>
      </w:pPr>
      <w:r w:rsidRPr="00A7662D">
        <w:t>2.16.1. Показатели доступности муниципальной услуги:</w:t>
      </w:r>
    </w:p>
    <w:p w:rsidR="00CA6305" w:rsidRDefault="00CA6305" w:rsidP="00CA6305">
      <w:pPr>
        <w:pStyle w:val="ConsPlusNormal"/>
        <w:suppressAutoHyphens w:val="0"/>
        <w:ind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 возможность </w:t>
      </w:r>
      <w:r w:rsidR="006270EB">
        <w:rPr>
          <w:rFonts w:ascii="Times New Roman" w:hAnsi="Times New Roman" w:cs="Times New Roman"/>
          <w:sz w:val="28"/>
          <w:szCs w:val="28"/>
        </w:rPr>
        <w:t>получения</w:t>
      </w:r>
      <w:r>
        <w:rPr>
          <w:rFonts w:ascii="Times New Roman" w:hAnsi="Times New Roman" w:cs="Times New Roman"/>
          <w:sz w:val="28"/>
          <w:szCs w:val="28"/>
        </w:rPr>
        <w:t xml:space="preserve"> муниципальной услуги </w:t>
      </w:r>
      <w:r w:rsidR="006270EB">
        <w:rPr>
          <w:rFonts w:ascii="Times New Roman" w:hAnsi="Times New Roman" w:cs="Times New Roman"/>
          <w:sz w:val="28"/>
          <w:szCs w:val="28"/>
        </w:rPr>
        <w:t>в</w:t>
      </w:r>
      <w:r>
        <w:rPr>
          <w:rFonts w:ascii="Times New Roman" w:hAnsi="Times New Roman" w:cs="Times New Roman"/>
          <w:sz w:val="28"/>
          <w:szCs w:val="28"/>
        </w:rPr>
        <w:t xml:space="preserve"> МАУ «МФЦ»;</w:t>
      </w:r>
    </w:p>
    <w:p w:rsidR="00CA6305" w:rsidRPr="00A53127" w:rsidRDefault="009B2B72" w:rsidP="00CA6305">
      <w:pPr>
        <w:widowControl w:val="0"/>
        <w:suppressAutoHyphens w:val="0"/>
        <w:autoSpaceDE w:val="0"/>
        <w:autoSpaceDN w:val="0"/>
        <w:adjustRightInd w:val="0"/>
        <w:ind w:firstLine="567"/>
        <w:jc w:val="both"/>
        <w:rPr>
          <w:bCs/>
          <w:color w:val="000000"/>
        </w:rPr>
      </w:pPr>
      <w:r>
        <w:rPr>
          <w:bCs/>
          <w:color w:val="000000"/>
        </w:rPr>
        <w:t>-</w:t>
      </w:r>
      <w:r w:rsidR="00CA6305" w:rsidRPr="00A53127">
        <w:rPr>
          <w:bCs/>
          <w:color w:val="000000"/>
        </w:rPr>
        <w:t xml:space="preserve"> сопровождение инвалидов, имеющих стойкие расстройства функции зрения и самостоятельного передвижения, и оказание им помощи в здании (помещении);</w:t>
      </w:r>
    </w:p>
    <w:p w:rsidR="00CA6305" w:rsidRPr="00A53127" w:rsidRDefault="00CA6305" w:rsidP="00CA6305">
      <w:pPr>
        <w:widowControl w:val="0"/>
        <w:suppressAutoHyphens w:val="0"/>
        <w:autoSpaceDE w:val="0"/>
        <w:autoSpaceDN w:val="0"/>
        <w:adjustRightInd w:val="0"/>
        <w:ind w:firstLine="567"/>
        <w:jc w:val="both"/>
        <w:rPr>
          <w:bCs/>
          <w:color w:val="000000"/>
        </w:rPr>
      </w:pPr>
      <w:r w:rsidRPr="00A53127">
        <w:rPr>
          <w:bCs/>
          <w:color w:val="000000"/>
        </w:rPr>
        <w:t>- допуск</w:t>
      </w:r>
      <w:r w:rsidR="00070712">
        <w:rPr>
          <w:bCs/>
          <w:color w:val="000000"/>
        </w:rPr>
        <w:t xml:space="preserve"> </w:t>
      </w:r>
      <w:r w:rsidRPr="00A53127">
        <w:rPr>
          <w:bCs/>
          <w:color w:val="000000"/>
        </w:rPr>
        <w:t>в</w:t>
      </w:r>
      <w:r w:rsidR="00070712">
        <w:rPr>
          <w:bCs/>
          <w:color w:val="000000"/>
        </w:rPr>
        <w:t xml:space="preserve"> </w:t>
      </w:r>
      <w:r w:rsidRPr="00A53127">
        <w:rPr>
          <w:bCs/>
          <w:color w:val="000000"/>
        </w:rPr>
        <w:t>здание (помещение) сурдопереводчика и тифлосурдопереводчика;</w:t>
      </w:r>
    </w:p>
    <w:p w:rsidR="00CA6305" w:rsidRPr="00A53127" w:rsidRDefault="00CA6305" w:rsidP="00CA6305">
      <w:pPr>
        <w:widowControl w:val="0"/>
        <w:suppressAutoHyphens w:val="0"/>
        <w:autoSpaceDE w:val="0"/>
        <w:autoSpaceDN w:val="0"/>
        <w:adjustRightInd w:val="0"/>
        <w:ind w:firstLine="567"/>
        <w:jc w:val="both"/>
        <w:rPr>
          <w:bCs/>
          <w:color w:val="000000"/>
        </w:rPr>
      </w:pPr>
      <w:r w:rsidRPr="00A53127">
        <w:rPr>
          <w:bCs/>
          <w:color w:val="000000"/>
        </w:rPr>
        <w:t xml:space="preserve">- допуск в здание (помещение) собаки-проводника при наличии документа, подтверждающего ее </w:t>
      </w:r>
      <w:r w:rsidR="00C33177">
        <w:rPr>
          <w:bCs/>
          <w:color w:val="000000"/>
        </w:rPr>
        <w:t>специальное обучение, выданного</w:t>
      </w:r>
      <w:r w:rsidR="00C33177">
        <w:rPr>
          <w:bCs/>
          <w:color w:val="000000"/>
        </w:rPr>
        <w:br/>
      </w:r>
      <w:r w:rsidRPr="00A53127">
        <w:rPr>
          <w:bCs/>
          <w:color w:val="000000"/>
        </w:rPr>
        <w:t>в соответствии с приказом Министерства труда и социальной защиты Российской Федерации от 22.06.2015 № 386н;</w:t>
      </w:r>
    </w:p>
    <w:p w:rsidR="00A5373D" w:rsidRDefault="00CA6305" w:rsidP="00A5373D">
      <w:pPr>
        <w:autoSpaceDE w:val="0"/>
        <w:autoSpaceDN w:val="0"/>
        <w:adjustRightInd w:val="0"/>
        <w:ind w:right="-7" w:firstLine="567"/>
        <w:jc w:val="both"/>
        <w:rPr>
          <w:bCs/>
          <w:color w:val="000000"/>
        </w:rPr>
      </w:pPr>
      <w:r w:rsidRPr="00A53127">
        <w:rPr>
          <w:bCs/>
          <w:color w:val="000000"/>
        </w:rPr>
        <w:t xml:space="preserve">- оказание </w:t>
      </w:r>
      <w:r>
        <w:t>специалистом</w:t>
      </w:r>
      <w:r w:rsidRPr="00A53127">
        <w:t xml:space="preserve"> </w:t>
      </w:r>
      <w:r w:rsidR="006270EB" w:rsidRPr="006270EB">
        <w:t>ДТиСР г.Волгодонска</w:t>
      </w:r>
      <w:r>
        <w:t xml:space="preserve">, </w:t>
      </w:r>
      <w:r w:rsidR="0068234B">
        <w:t xml:space="preserve">работником </w:t>
      </w:r>
      <w:r>
        <w:t>МАУ «МФЦ»,</w:t>
      </w:r>
      <w:r w:rsidRPr="00A53127">
        <w:t xml:space="preserve"> уполномоченным на предоставление муниципальной услуги</w:t>
      </w:r>
      <w:r w:rsidRPr="00A53127">
        <w:rPr>
          <w:bCs/>
          <w:color w:val="000000"/>
        </w:rPr>
        <w:t xml:space="preserve">, иной необходимой инвалидам помощи в преодолении барьеров, мешающих получению муниципальной услуги и использованию здания (помещения) наравне с </w:t>
      </w:r>
      <w:r w:rsidR="00A5373D">
        <w:rPr>
          <w:bCs/>
          <w:color w:val="000000"/>
        </w:rPr>
        <w:t>другими лицами;</w:t>
      </w:r>
      <w:r w:rsidR="00A5373D" w:rsidRPr="00A5373D">
        <w:rPr>
          <w:bCs/>
          <w:color w:val="000000"/>
        </w:rPr>
        <w:t xml:space="preserve"> </w:t>
      </w:r>
    </w:p>
    <w:p w:rsidR="00CA6305" w:rsidRDefault="00A5373D" w:rsidP="00A5373D">
      <w:pPr>
        <w:autoSpaceDE w:val="0"/>
        <w:autoSpaceDN w:val="0"/>
        <w:adjustRightInd w:val="0"/>
        <w:ind w:right="-7" w:firstLine="567"/>
        <w:jc w:val="both"/>
        <w:rPr>
          <w:bCs/>
          <w:color w:val="000000"/>
        </w:rPr>
      </w:pPr>
      <w:r>
        <w:rPr>
          <w:bCs/>
          <w:color w:val="000000"/>
        </w:rPr>
        <w:t xml:space="preserve">- </w:t>
      </w:r>
      <w:r w:rsidRPr="009B2B72">
        <w:rPr>
          <w:rFonts w:eastAsia="Times New Roman"/>
          <w:lang w:eastAsia="ru-RU"/>
        </w:rPr>
        <w:t>возможность получения муниципальной услуги в электронной форме</w:t>
      </w:r>
      <w:r w:rsidR="00513ED9">
        <w:rPr>
          <w:rFonts w:eastAsia="Times New Roman"/>
          <w:lang w:eastAsia="ru-RU"/>
        </w:rPr>
        <w:br/>
      </w:r>
      <w:r>
        <w:rPr>
          <w:rFonts w:eastAsia="Times New Roman"/>
          <w:lang w:eastAsia="ru-RU"/>
        </w:rPr>
        <w:t>с использованием ЕПГУ.</w:t>
      </w:r>
    </w:p>
    <w:p w:rsidR="00CA6305" w:rsidRPr="00592515" w:rsidRDefault="00CA6305" w:rsidP="00CA6305">
      <w:pPr>
        <w:pStyle w:val="ConsPlusNormal"/>
        <w:suppressAutoHyphens w:val="0"/>
        <w:ind w:firstLine="567"/>
        <w:contextualSpacing/>
        <w:jc w:val="both"/>
        <w:rPr>
          <w:rFonts w:ascii="Times New Roman" w:hAnsi="Times New Roman" w:cs="Times New Roman"/>
          <w:sz w:val="28"/>
          <w:szCs w:val="28"/>
        </w:rPr>
      </w:pPr>
      <w:r w:rsidRPr="00592515">
        <w:rPr>
          <w:rFonts w:ascii="Times New Roman" w:hAnsi="Times New Roman" w:cs="Times New Roman"/>
          <w:sz w:val="28"/>
          <w:szCs w:val="28"/>
        </w:rPr>
        <w:t>2.1</w:t>
      </w:r>
      <w:r>
        <w:rPr>
          <w:rFonts w:ascii="Times New Roman" w:hAnsi="Times New Roman" w:cs="Times New Roman"/>
          <w:sz w:val="28"/>
          <w:szCs w:val="28"/>
        </w:rPr>
        <w:t>6</w:t>
      </w:r>
      <w:r w:rsidRPr="00592515">
        <w:rPr>
          <w:rFonts w:ascii="Times New Roman" w:hAnsi="Times New Roman" w:cs="Times New Roman"/>
          <w:sz w:val="28"/>
          <w:szCs w:val="28"/>
        </w:rPr>
        <w:t>.2. Показатели качества муниципальной услуги:</w:t>
      </w:r>
    </w:p>
    <w:p w:rsidR="00CA6305" w:rsidRPr="00A53127" w:rsidRDefault="00CA6305" w:rsidP="00CA6305">
      <w:pPr>
        <w:widowControl w:val="0"/>
        <w:suppressAutoHyphens w:val="0"/>
        <w:ind w:firstLine="567"/>
        <w:jc w:val="both"/>
      </w:pPr>
      <w:r w:rsidRPr="00A53127">
        <w:t>- количество взаимодействий заявителя с должностными лицами при предоставлении муниципальной услуги и их продолжительность;</w:t>
      </w:r>
    </w:p>
    <w:p w:rsidR="00CA6305" w:rsidRDefault="00CA6305" w:rsidP="00CA6305">
      <w:pPr>
        <w:pStyle w:val="ConsPlusNormal"/>
        <w:suppressAutoHyphens w:val="0"/>
        <w:ind w:firstLine="567"/>
        <w:contextualSpacing/>
        <w:jc w:val="both"/>
        <w:rPr>
          <w:rFonts w:ascii="Times New Roman" w:hAnsi="Times New Roman" w:cs="Times New Roman"/>
          <w:sz w:val="28"/>
          <w:szCs w:val="28"/>
        </w:rPr>
      </w:pPr>
      <w:r w:rsidRPr="00A53127">
        <w:rPr>
          <w:rFonts w:ascii="Times New Roman" w:hAnsi="Times New Roman"/>
          <w:sz w:val="28"/>
          <w:szCs w:val="28"/>
        </w:rPr>
        <w:t>- возможность получения информации о ходе предоставления муниципальной услуги, в том числе с использованием информационно-телекоммуникационных технологий</w:t>
      </w:r>
      <w:r>
        <w:rPr>
          <w:rFonts w:ascii="Times New Roman" w:hAnsi="Times New Roman" w:cs="Times New Roman"/>
          <w:sz w:val="28"/>
          <w:szCs w:val="28"/>
        </w:rPr>
        <w:t>;</w:t>
      </w:r>
    </w:p>
    <w:p w:rsidR="00CA6305" w:rsidRPr="007E09F5" w:rsidRDefault="00CA6305" w:rsidP="00CA6305">
      <w:pPr>
        <w:pStyle w:val="ConsPlusNormal"/>
        <w:suppressAutoHyphens w:val="0"/>
        <w:ind w:firstLine="567"/>
        <w:contextualSpacing/>
        <w:jc w:val="both"/>
        <w:rPr>
          <w:rFonts w:ascii="Times New Roman" w:hAnsi="Times New Roman" w:cs="Times New Roman"/>
          <w:sz w:val="28"/>
          <w:szCs w:val="28"/>
        </w:rPr>
      </w:pPr>
      <w:r w:rsidRPr="00592515">
        <w:rPr>
          <w:rFonts w:ascii="Times New Roman" w:hAnsi="Times New Roman" w:cs="Times New Roman"/>
          <w:sz w:val="28"/>
          <w:szCs w:val="28"/>
        </w:rPr>
        <w:t xml:space="preserve">- соответствие предоставляемой муниципальной услуги требованиям настоящего </w:t>
      </w:r>
      <w:r w:rsidRPr="007E09F5">
        <w:rPr>
          <w:rFonts w:ascii="Times New Roman" w:hAnsi="Times New Roman" w:cs="Times New Roman"/>
          <w:sz w:val="28"/>
          <w:szCs w:val="28"/>
        </w:rPr>
        <w:t>регламента;</w:t>
      </w:r>
    </w:p>
    <w:p w:rsidR="00CA6305" w:rsidRDefault="00CA6305" w:rsidP="00CA6305">
      <w:pPr>
        <w:pStyle w:val="ConsPlusNormal"/>
        <w:suppressAutoHyphens w:val="0"/>
        <w:ind w:firstLine="567"/>
        <w:contextualSpacing/>
        <w:jc w:val="both"/>
        <w:rPr>
          <w:rFonts w:ascii="Times New Roman" w:hAnsi="Times New Roman" w:cs="Times New Roman"/>
          <w:sz w:val="28"/>
          <w:szCs w:val="28"/>
        </w:rPr>
      </w:pPr>
      <w:r w:rsidRPr="007E09F5">
        <w:rPr>
          <w:rFonts w:ascii="Times New Roman" w:hAnsi="Times New Roman" w:cs="Times New Roman"/>
          <w:sz w:val="28"/>
          <w:szCs w:val="28"/>
        </w:rPr>
        <w:t>- отсутствие обоснованных жалоб.</w:t>
      </w:r>
    </w:p>
    <w:p w:rsidR="00CA6305" w:rsidRDefault="00CA6305" w:rsidP="00CA6305">
      <w:pPr>
        <w:pStyle w:val="ConsPlusNormal"/>
        <w:suppressAutoHyphens w:val="0"/>
        <w:ind w:firstLine="567"/>
        <w:contextualSpacing/>
        <w:jc w:val="both"/>
        <w:rPr>
          <w:rFonts w:ascii="Times New Roman" w:hAnsi="Times New Roman" w:cs="Times New Roman"/>
          <w:sz w:val="28"/>
          <w:szCs w:val="28"/>
        </w:rPr>
      </w:pPr>
    </w:p>
    <w:p w:rsidR="00CA6305" w:rsidRDefault="00CA6305" w:rsidP="00CA6305">
      <w:pPr>
        <w:pStyle w:val="ConsPlusTitle"/>
        <w:suppressAutoHyphens w:val="0"/>
        <w:ind w:firstLine="567"/>
        <w:jc w:val="center"/>
        <w:outlineLvl w:val="2"/>
        <w:rPr>
          <w:rFonts w:ascii="Times New Roman" w:hAnsi="Times New Roman" w:cs="Times New Roman"/>
          <w:b w:val="0"/>
          <w:sz w:val="28"/>
          <w:szCs w:val="28"/>
        </w:rPr>
      </w:pPr>
      <w:r w:rsidRPr="007E09F5">
        <w:rPr>
          <w:rFonts w:ascii="Times New Roman" w:hAnsi="Times New Roman" w:cs="Times New Roman"/>
          <w:b w:val="0"/>
          <w:sz w:val="28"/>
          <w:szCs w:val="28"/>
        </w:rPr>
        <w:t xml:space="preserve">2.17. Иные требования, в том числе учитывающие особенности предоставления муниципальной услуги в МАУ «МФЦ», особенности предоставления муниципальной услуги </w:t>
      </w:r>
      <w:r w:rsidR="00C33177">
        <w:rPr>
          <w:rFonts w:ascii="Times New Roman" w:hAnsi="Times New Roman" w:cs="Times New Roman"/>
          <w:b w:val="0"/>
          <w:sz w:val="28"/>
          <w:szCs w:val="28"/>
        </w:rPr>
        <w:t>по экстерриториальному принципу</w:t>
      </w:r>
      <w:r w:rsidR="00C33177">
        <w:rPr>
          <w:rFonts w:ascii="Times New Roman" w:hAnsi="Times New Roman" w:cs="Times New Roman"/>
          <w:b w:val="0"/>
          <w:sz w:val="28"/>
          <w:szCs w:val="28"/>
        </w:rPr>
        <w:br/>
      </w:r>
      <w:r w:rsidRPr="007E09F5">
        <w:rPr>
          <w:rFonts w:ascii="Times New Roman" w:hAnsi="Times New Roman" w:cs="Times New Roman"/>
          <w:b w:val="0"/>
          <w:sz w:val="28"/>
          <w:szCs w:val="28"/>
        </w:rPr>
        <w:t>и в электронной форме</w:t>
      </w:r>
    </w:p>
    <w:p w:rsidR="00CA6305" w:rsidRPr="007E09F5" w:rsidRDefault="00CA6305" w:rsidP="00CA6305">
      <w:pPr>
        <w:pStyle w:val="ConsPlusTitle"/>
        <w:suppressAutoHyphens w:val="0"/>
        <w:ind w:firstLine="567"/>
        <w:jc w:val="center"/>
        <w:outlineLvl w:val="2"/>
        <w:rPr>
          <w:rFonts w:ascii="Times New Roman" w:hAnsi="Times New Roman" w:cs="Times New Roman"/>
          <w:b w:val="0"/>
          <w:sz w:val="28"/>
          <w:szCs w:val="28"/>
        </w:rPr>
      </w:pPr>
    </w:p>
    <w:p w:rsidR="00A51B9A" w:rsidRPr="00A51B9A" w:rsidRDefault="00CA6305" w:rsidP="00CA6305">
      <w:pPr>
        <w:pStyle w:val="ConsPlusTitle"/>
        <w:suppressAutoHyphens w:val="0"/>
        <w:ind w:firstLine="567"/>
        <w:jc w:val="both"/>
        <w:outlineLvl w:val="2"/>
        <w:rPr>
          <w:rFonts w:ascii="Times New Roman" w:hAnsi="Times New Roman" w:cs="Times New Roman"/>
          <w:b w:val="0"/>
          <w:sz w:val="28"/>
          <w:szCs w:val="28"/>
        </w:rPr>
      </w:pPr>
      <w:r w:rsidRPr="00A51B9A">
        <w:rPr>
          <w:rFonts w:ascii="Times New Roman" w:hAnsi="Times New Roman" w:cs="Times New Roman"/>
          <w:b w:val="0"/>
          <w:sz w:val="28"/>
          <w:szCs w:val="28"/>
        </w:rPr>
        <w:t xml:space="preserve">2.17.1. </w:t>
      </w:r>
      <w:r w:rsidR="00A51B9A" w:rsidRPr="00A51B9A">
        <w:rPr>
          <w:rFonts w:ascii="Times New Roman" w:hAnsi="Times New Roman" w:cs="Times New Roman"/>
          <w:b w:val="0"/>
          <w:sz w:val="28"/>
          <w:szCs w:val="28"/>
        </w:rPr>
        <w:t xml:space="preserve">Предоставление муниципальной услуги в МАУ «МФЦ» осуществляется в соответствии с соглашением, заключенным между МАУ «МФЦ» и </w:t>
      </w:r>
      <w:r w:rsidR="00A51B9A">
        <w:rPr>
          <w:rFonts w:ascii="Times New Roman" w:hAnsi="Times New Roman" w:cs="Times New Roman"/>
          <w:b w:val="0"/>
          <w:sz w:val="28"/>
          <w:szCs w:val="28"/>
        </w:rPr>
        <w:t>ДТиСР г.</w:t>
      </w:r>
      <w:r w:rsidR="00A51B9A" w:rsidRPr="00A51B9A">
        <w:rPr>
          <w:rFonts w:ascii="Times New Roman" w:hAnsi="Times New Roman" w:cs="Times New Roman"/>
          <w:b w:val="0"/>
          <w:sz w:val="28"/>
          <w:szCs w:val="28"/>
        </w:rPr>
        <w:t>Волгодонска, с момента вступления его в силу.</w:t>
      </w:r>
    </w:p>
    <w:p w:rsidR="00A5373D" w:rsidRPr="007E09F5" w:rsidRDefault="00A5373D" w:rsidP="00A5373D">
      <w:pPr>
        <w:pStyle w:val="ConsPlusTitle"/>
        <w:suppressAutoHyphens w:val="0"/>
        <w:ind w:firstLine="567"/>
        <w:jc w:val="both"/>
        <w:outlineLvl w:val="2"/>
        <w:rPr>
          <w:rFonts w:ascii="Times New Roman" w:hAnsi="Times New Roman" w:cs="Times New Roman"/>
          <w:b w:val="0"/>
          <w:sz w:val="28"/>
          <w:szCs w:val="28"/>
        </w:rPr>
      </w:pPr>
      <w:r w:rsidRPr="007E09F5">
        <w:rPr>
          <w:rFonts w:ascii="Times New Roman" w:hAnsi="Times New Roman" w:cs="Times New Roman"/>
          <w:b w:val="0"/>
          <w:sz w:val="28"/>
          <w:szCs w:val="28"/>
        </w:rPr>
        <w:t>2.17.2.</w:t>
      </w:r>
      <w:r>
        <w:rPr>
          <w:rFonts w:ascii="Times New Roman" w:hAnsi="Times New Roman" w:cs="Times New Roman"/>
          <w:b w:val="0"/>
          <w:sz w:val="28"/>
          <w:szCs w:val="28"/>
        </w:rPr>
        <w:t xml:space="preserve"> </w:t>
      </w:r>
      <w:r w:rsidRPr="007E09F5">
        <w:rPr>
          <w:rFonts w:ascii="Times New Roman" w:hAnsi="Times New Roman" w:cs="Times New Roman"/>
          <w:b w:val="0"/>
          <w:sz w:val="28"/>
          <w:szCs w:val="28"/>
        </w:rPr>
        <w:t>Предоставление муниципальной услуги по экстерриториальному принципу не осуществляется.</w:t>
      </w:r>
    </w:p>
    <w:p w:rsidR="00B50614" w:rsidRDefault="00A5373D" w:rsidP="00B50614">
      <w:pPr>
        <w:suppressAutoHyphens w:val="0"/>
        <w:ind w:right="-7" w:firstLine="567"/>
        <w:jc w:val="both"/>
        <w:outlineLvl w:val="2"/>
        <w:rPr>
          <w:rFonts w:eastAsia="Times New Roman"/>
          <w:lang w:eastAsia="ru-RU"/>
        </w:rPr>
      </w:pPr>
      <w:r w:rsidRPr="00A5373D">
        <w:rPr>
          <w:rFonts w:eastAsia="Times New Roman"/>
          <w:lang w:eastAsia="ru-RU"/>
        </w:rPr>
        <w:t>2.17.</w:t>
      </w:r>
      <w:r>
        <w:rPr>
          <w:rFonts w:eastAsia="Times New Roman"/>
          <w:lang w:eastAsia="ru-RU"/>
        </w:rPr>
        <w:t>3</w:t>
      </w:r>
      <w:r w:rsidRPr="00A5373D">
        <w:rPr>
          <w:rFonts w:eastAsia="Times New Roman"/>
          <w:lang w:eastAsia="ru-RU"/>
        </w:rPr>
        <w:t xml:space="preserve">. </w:t>
      </w:r>
      <w:r w:rsidR="00B50614" w:rsidRPr="0009370A">
        <w:rPr>
          <w:rFonts w:eastAsia="Times New Roman"/>
          <w:lang w:eastAsia="ru-RU"/>
        </w:rPr>
        <w:t>При предоставлении муниципальной услуги в электронной форме используются классы средств электронн</w:t>
      </w:r>
      <w:r w:rsidR="00513ED9">
        <w:rPr>
          <w:rFonts w:eastAsia="Times New Roman"/>
          <w:lang w:eastAsia="ru-RU"/>
        </w:rPr>
        <w:t>ой подписи, которые допускаются</w:t>
      </w:r>
      <w:r w:rsidR="00513ED9">
        <w:rPr>
          <w:rFonts w:eastAsia="Times New Roman"/>
          <w:lang w:eastAsia="ru-RU"/>
        </w:rPr>
        <w:br/>
      </w:r>
      <w:r w:rsidR="00B50614" w:rsidRPr="0009370A">
        <w:rPr>
          <w:rFonts w:eastAsia="Times New Roman"/>
          <w:lang w:eastAsia="ru-RU"/>
        </w:rPr>
        <w:t>к использованию при обращении за получением государственной услуги, оказываемой с применением электронн</w:t>
      </w:r>
      <w:r w:rsidR="00513ED9">
        <w:rPr>
          <w:rFonts w:eastAsia="Times New Roman"/>
          <w:lang w:eastAsia="ru-RU"/>
        </w:rPr>
        <w:t>ой подписи в соответствии</w:t>
      </w:r>
      <w:r w:rsidR="00513ED9">
        <w:rPr>
          <w:rFonts w:eastAsia="Times New Roman"/>
          <w:lang w:eastAsia="ru-RU"/>
        </w:rPr>
        <w:br/>
      </w:r>
      <w:r w:rsidR="00B50614" w:rsidRPr="0009370A">
        <w:rPr>
          <w:rFonts w:eastAsia="Times New Roman"/>
          <w:lang w:eastAsia="ru-RU"/>
        </w:rPr>
        <w:t>с законодательством Российской Федерации.</w:t>
      </w:r>
    </w:p>
    <w:p w:rsidR="00B50614" w:rsidRDefault="00B50614" w:rsidP="00B50614">
      <w:pPr>
        <w:pStyle w:val="ConsPlusTitle"/>
        <w:suppressAutoHyphens w:val="0"/>
        <w:ind w:firstLine="567"/>
        <w:jc w:val="both"/>
        <w:outlineLvl w:val="2"/>
        <w:rPr>
          <w:rFonts w:ascii="Times New Roman" w:hAnsi="Times New Roman" w:cs="Times New Roman"/>
          <w:b w:val="0"/>
          <w:sz w:val="28"/>
          <w:szCs w:val="28"/>
        </w:rPr>
      </w:pPr>
      <w:r w:rsidRPr="0009370A">
        <w:rPr>
          <w:rFonts w:ascii="Times New Roman" w:hAnsi="Times New Roman" w:cs="Times New Roman"/>
          <w:b w:val="0"/>
          <w:sz w:val="28"/>
          <w:szCs w:val="28"/>
        </w:rPr>
        <w:t xml:space="preserve">Заявление подписывается квалифицированной электронной подписью или простой электронной подписью, если это предусмотрено техническими требованиями в соответствии с пунктом 2.1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w:t>
      </w:r>
      <w:r>
        <w:rPr>
          <w:rFonts w:ascii="Times New Roman" w:hAnsi="Times New Roman" w:cs="Times New Roman"/>
          <w:b w:val="0"/>
          <w:sz w:val="28"/>
          <w:szCs w:val="28"/>
        </w:rPr>
        <w:t xml:space="preserve">№ </w:t>
      </w:r>
      <w:r w:rsidRPr="0009370A">
        <w:rPr>
          <w:rFonts w:ascii="Times New Roman" w:hAnsi="Times New Roman" w:cs="Times New Roman"/>
          <w:b w:val="0"/>
          <w:sz w:val="28"/>
          <w:szCs w:val="28"/>
        </w:rPr>
        <w:t xml:space="preserve">634 </w:t>
      </w:r>
      <w:r>
        <w:rPr>
          <w:rFonts w:ascii="Times New Roman" w:hAnsi="Times New Roman" w:cs="Times New Roman"/>
          <w:b w:val="0"/>
          <w:sz w:val="28"/>
          <w:szCs w:val="28"/>
        </w:rPr>
        <w:t>«</w:t>
      </w:r>
      <w:r w:rsidRPr="0009370A">
        <w:rPr>
          <w:rFonts w:ascii="Times New Roman" w:hAnsi="Times New Roman" w:cs="Times New Roman"/>
          <w:b w:val="0"/>
          <w:sz w:val="28"/>
          <w:szCs w:val="28"/>
        </w:rPr>
        <w:t>О видах электронной подписи, использование которых допускается при обращении за получением государственных и муниципальных услуг</w:t>
      </w:r>
      <w:r>
        <w:rPr>
          <w:rFonts w:ascii="Times New Roman" w:hAnsi="Times New Roman" w:cs="Times New Roman"/>
          <w:b w:val="0"/>
          <w:sz w:val="28"/>
          <w:szCs w:val="28"/>
        </w:rPr>
        <w:t>»</w:t>
      </w:r>
      <w:r w:rsidRPr="0009370A">
        <w:rPr>
          <w:rFonts w:ascii="Times New Roman" w:hAnsi="Times New Roman" w:cs="Times New Roman"/>
          <w:b w:val="0"/>
          <w:sz w:val="28"/>
          <w:szCs w:val="28"/>
        </w:rPr>
        <w:t>.</w:t>
      </w:r>
    </w:p>
    <w:p w:rsidR="00C63EAE" w:rsidRPr="00294B74" w:rsidRDefault="00A5373D" w:rsidP="007F2E72">
      <w:pPr>
        <w:suppressAutoHyphens w:val="0"/>
        <w:ind w:right="-7" w:firstLine="567"/>
        <w:jc w:val="both"/>
        <w:outlineLvl w:val="2"/>
        <w:rPr>
          <w:sz w:val="23"/>
          <w:szCs w:val="23"/>
        </w:rPr>
      </w:pPr>
      <w:r w:rsidRPr="00E04419">
        <w:t xml:space="preserve">2.17.4. </w:t>
      </w:r>
      <w:r w:rsidR="00C63EAE" w:rsidRPr="00294B74">
        <w:t>Заявление и документы, направленные заявителем в адрес</w:t>
      </w:r>
      <w:r w:rsidR="00C63EAE" w:rsidRPr="00294B74">
        <w:br/>
      </w:r>
      <w:r w:rsidR="005C7B79" w:rsidRPr="005C7B79">
        <w:t>ДТиСР г.Волгодонска</w:t>
      </w:r>
      <w:r w:rsidR="00C63EAE" w:rsidRPr="00294B74">
        <w:t xml:space="preserve"> посредством ЕПГУ, должны быть заверены электронной квалифицированной подписью заявителя.</w:t>
      </w:r>
    </w:p>
    <w:p w:rsidR="00A5373D" w:rsidRPr="00294B74" w:rsidRDefault="00A5373D" w:rsidP="00A5373D">
      <w:pPr>
        <w:pStyle w:val="228bf8a64b8551e1msonormal"/>
        <w:shd w:val="clear" w:color="auto" w:fill="FFFFFF"/>
        <w:spacing w:before="0" w:beforeAutospacing="0" w:after="0" w:afterAutospacing="0"/>
        <w:ind w:firstLine="709"/>
        <w:jc w:val="both"/>
        <w:rPr>
          <w:sz w:val="23"/>
          <w:szCs w:val="23"/>
        </w:rPr>
      </w:pPr>
      <w:r w:rsidRPr="00294B74">
        <w:rPr>
          <w:sz w:val="28"/>
          <w:szCs w:val="28"/>
        </w:rPr>
        <w:t>Средства электронной подписи, применяемые при подаче заявлений</w:t>
      </w:r>
      <w:r w:rsidRPr="00294B74">
        <w:rPr>
          <w:sz w:val="28"/>
          <w:szCs w:val="28"/>
        </w:rPr>
        <w:br/>
        <w:t>и прилагаемых к заявлению электронных документов, должны быть сертифицированы в соответствии с законодательством Российской Федерации.</w:t>
      </w:r>
    </w:p>
    <w:p w:rsidR="00CA6305" w:rsidRDefault="00CA6305" w:rsidP="00CA6305">
      <w:pPr>
        <w:pStyle w:val="ConsPlusTitle"/>
        <w:suppressAutoHyphens w:val="0"/>
        <w:ind w:firstLine="567"/>
        <w:jc w:val="center"/>
        <w:outlineLvl w:val="1"/>
        <w:rPr>
          <w:rFonts w:ascii="Times New Roman" w:hAnsi="Times New Roman" w:cs="Times New Roman"/>
          <w:b w:val="0"/>
          <w:sz w:val="28"/>
          <w:szCs w:val="28"/>
        </w:rPr>
      </w:pPr>
    </w:p>
    <w:p w:rsidR="00CA6305" w:rsidRDefault="00CA6305" w:rsidP="00CA6305">
      <w:pPr>
        <w:pStyle w:val="ConsPlusTitle"/>
        <w:suppressAutoHyphens w:val="0"/>
        <w:ind w:firstLine="567"/>
        <w:jc w:val="center"/>
        <w:outlineLvl w:val="1"/>
        <w:rPr>
          <w:rFonts w:ascii="Times New Roman" w:hAnsi="Times New Roman" w:cs="Times New Roman"/>
          <w:b w:val="0"/>
          <w:sz w:val="28"/>
          <w:szCs w:val="28"/>
        </w:rPr>
      </w:pPr>
      <w:r w:rsidRPr="007E09F5">
        <w:rPr>
          <w:rFonts w:ascii="Times New Roman" w:hAnsi="Times New Roman" w:cs="Times New Roman"/>
          <w:b w:val="0"/>
          <w:sz w:val="28"/>
          <w:szCs w:val="28"/>
        </w:rPr>
        <w:t xml:space="preserve">3. СОСТАВ, ПОСЛЕДОВАТЕЛЬНОСТЬ </w:t>
      </w:r>
    </w:p>
    <w:p w:rsidR="00CA6305" w:rsidRPr="007E09F5" w:rsidRDefault="00CA6305" w:rsidP="00CA6305">
      <w:pPr>
        <w:pStyle w:val="ConsPlusTitle"/>
        <w:suppressAutoHyphens w:val="0"/>
        <w:ind w:firstLine="567"/>
        <w:jc w:val="center"/>
        <w:outlineLvl w:val="1"/>
        <w:rPr>
          <w:rFonts w:ascii="Times New Roman" w:hAnsi="Times New Roman" w:cs="Times New Roman"/>
          <w:sz w:val="28"/>
          <w:szCs w:val="28"/>
        </w:rPr>
      </w:pPr>
      <w:r w:rsidRPr="007E09F5">
        <w:rPr>
          <w:rFonts w:ascii="Times New Roman" w:hAnsi="Times New Roman" w:cs="Times New Roman"/>
          <w:b w:val="0"/>
          <w:sz w:val="28"/>
          <w:szCs w:val="28"/>
        </w:rPr>
        <w:t>И СРОКИ ВЫПОЛНЕНИЯ</w:t>
      </w:r>
      <w:r>
        <w:rPr>
          <w:rFonts w:ascii="Times New Roman" w:hAnsi="Times New Roman" w:cs="Times New Roman"/>
          <w:b w:val="0"/>
          <w:sz w:val="28"/>
          <w:szCs w:val="28"/>
        </w:rPr>
        <w:t xml:space="preserve"> </w:t>
      </w:r>
      <w:r w:rsidRPr="007E09F5">
        <w:rPr>
          <w:rFonts w:ascii="Times New Roman" w:hAnsi="Times New Roman" w:cs="Times New Roman"/>
          <w:b w:val="0"/>
          <w:sz w:val="28"/>
          <w:szCs w:val="28"/>
        </w:rPr>
        <w:t>АДМИНИСТРАТИВНЫХ ПРОЦЕДУР, ТРЕБОВАНИЯ К ПОРЯДКУ ИХ ВЫПОЛНЕНИЯ, В ТОМ ЧИСЛЕ ОСОБЕННОСТЕЙ ВЫПОЛНЕНИЯ АДМИНИСТРАТИВНЫХ ПРОЦЕДУР В ЭЛЕКТРОННОЙ ФОРМЕ, А ТАКЖЕ ОСОБЕННОСТЕЙ ВЫПОЛНЕНИЯ АДМИНИСТРАТИВНЫХ ПРОЦЕДУР В МАУ «МФЦ»</w:t>
      </w:r>
    </w:p>
    <w:p w:rsidR="00CA6305" w:rsidRPr="007E09F5" w:rsidRDefault="00CA6305" w:rsidP="00CA6305">
      <w:pPr>
        <w:pStyle w:val="ConsPlusNormal"/>
        <w:suppressAutoHyphens w:val="0"/>
        <w:ind w:firstLine="567"/>
        <w:contextualSpacing/>
        <w:jc w:val="both"/>
        <w:rPr>
          <w:rFonts w:ascii="Times New Roman" w:hAnsi="Times New Roman" w:cs="Times New Roman"/>
          <w:sz w:val="28"/>
          <w:szCs w:val="28"/>
        </w:rPr>
      </w:pPr>
    </w:p>
    <w:p w:rsidR="00CA6305" w:rsidRDefault="00CA6305" w:rsidP="00CA6305">
      <w:pPr>
        <w:pStyle w:val="ConsPlusNormal"/>
        <w:suppressAutoHyphens w:val="0"/>
        <w:ind w:firstLine="567"/>
        <w:contextualSpacing/>
        <w:jc w:val="center"/>
        <w:rPr>
          <w:rFonts w:ascii="Times New Roman" w:hAnsi="Times New Roman" w:cs="Times New Roman"/>
          <w:sz w:val="28"/>
          <w:szCs w:val="28"/>
        </w:rPr>
      </w:pPr>
      <w:r w:rsidRPr="007E09F5">
        <w:rPr>
          <w:rFonts w:ascii="Times New Roman" w:hAnsi="Times New Roman" w:cs="Times New Roman"/>
          <w:sz w:val="28"/>
          <w:szCs w:val="28"/>
        </w:rPr>
        <w:t>3.1. Исчерпывающий перечень административных процедур</w:t>
      </w:r>
      <w:r>
        <w:rPr>
          <w:rFonts w:ascii="Times New Roman" w:hAnsi="Times New Roman" w:cs="Times New Roman"/>
          <w:sz w:val="28"/>
          <w:szCs w:val="28"/>
        </w:rPr>
        <w:t xml:space="preserve"> (действий)</w:t>
      </w:r>
    </w:p>
    <w:p w:rsidR="00CA6305" w:rsidRDefault="00CA6305" w:rsidP="00CA6305">
      <w:pPr>
        <w:pStyle w:val="ConsPlusNormal"/>
        <w:suppressAutoHyphens w:val="0"/>
        <w:ind w:firstLine="567"/>
        <w:contextualSpacing/>
        <w:jc w:val="center"/>
        <w:rPr>
          <w:rFonts w:ascii="Times New Roman" w:hAnsi="Times New Roman" w:cs="Times New Roman"/>
          <w:sz w:val="28"/>
          <w:szCs w:val="28"/>
        </w:rPr>
      </w:pPr>
    </w:p>
    <w:p w:rsidR="00CA6305" w:rsidRPr="007E09F5" w:rsidRDefault="00CA6305" w:rsidP="00CA6305">
      <w:pPr>
        <w:pStyle w:val="ConsPlusTitle"/>
        <w:suppressAutoHyphens w:val="0"/>
        <w:ind w:firstLine="567"/>
        <w:jc w:val="both"/>
        <w:rPr>
          <w:rFonts w:ascii="Times New Roman" w:hAnsi="Times New Roman" w:cs="Times New Roman"/>
          <w:b w:val="0"/>
          <w:sz w:val="28"/>
          <w:szCs w:val="28"/>
        </w:rPr>
      </w:pPr>
      <w:r w:rsidRPr="007E09F5">
        <w:rPr>
          <w:rFonts w:ascii="Times New Roman" w:hAnsi="Times New Roman" w:cs="Times New Roman"/>
          <w:b w:val="0"/>
          <w:sz w:val="28"/>
          <w:szCs w:val="28"/>
        </w:rPr>
        <w:t>3.1.1. Последовательность действий</w:t>
      </w:r>
      <w:r>
        <w:rPr>
          <w:rFonts w:ascii="Times New Roman" w:hAnsi="Times New Roman" w:cs="Times New Roman"/>
          <w:b w:val="0"/>
          <w:sz w:val="28"/>
          <w:szCs w:val="28"/>
        </w:rPr>
        <w:t xml:space="preserve"> </w:t>
      </w:r>
      <w:r w:rsidR="00E6602B" w:rsidRPr="00E6602B">
        <w:rPr>
          <w:rFonts w:ascii="Times New Roman" w:hAnsi="Times New Roman" w:cs="Times New Roman"/>
          <w:b w:val="0"/>
          <w:sz w:val="28"/>
          <w:szCs w:val="28"/>
        </w:rPr>
        <w:t>ДТиСР г.</w:t>
      </w:r>
      <w:r w:rsidR="00C33177">
        <w:rPr>
          <w:rFonts w:ascii="Times New Roman" w:hAnsi="Times New Roman" w:cs="Times New Roman"/>
          <w:b w:val="0"/>
          <w:sz w:val="28"/>
          <w:szCs w:val="28"/>
        </w:rPr>
        <w:t xml:space="preserve"> </w:t>
      </w:r>
      <w:r w:rsidR="00E6602B" w:rsidRPr="00E6602B">
        <w:rPr>
          <w:rFonts w:ascii="Times New Roman" w:hAnsi="Times New Roman" w:cs="Times New Roman"/>
          <w:b w:val="0"/>
          <w:sz w:val="28"/>
          <w:szCs w:val="28"/>
        </w:rPr>
        <w:t>Волгодонска</w:t>
      </w:r>
      <w:r w:rsidR="00E6602B" w:rsidRPr="007E09F5">
        <w:rPr>
          <w:rFonts w:ascii="Times New Roman" w:hAnsi="Times New Roman" w:cs="Times New Roman"/>
          <w:b w:val="0"/>
          <w:sz w:val="28"/>
          <w:szCs w:val="28"/>
        </w:rPr>
        <w:t xml:space="preserve"> </w:t>
      </w:r>
      <w:r w:rsidRPr="007E09F5">
        <w:rPr>
          <w:rFonts w:ascii="Times New Roman" w:hAnsi="Times New Roman" w:cs="Times New Roman"/>
          <w:b w:val="0"/>
          <w:sz w:val="28"/>
          <w:szCs w:val="28"/>
        </w:rPr>
        <w:t>по предоставлению муниципальной услуги включает в себя следующие административные процедуры:</w:t>
      </w:r>
    </w:p>
    <w:p w:rsidR="00CA6305" w:rsidRPr="007E09F5" w:rsidRDefault="00CA6305" w:rsidP="00CA6305">
      <w:pPr>
        <w:pStyle w:val="ConsPlusTitle"/>
        <w:suppressAutoHyphens w:val="0"/>
        <w:ind w:firstLine="567"/>
        <w:jc w:val="both"/>
        <w:rPr>
          <w:rFonts w:ascii="Times New Roman" w:hAnsi="Times New Roman" w:cs="Times New Roman"/>
          <w:b w:val="0"/>
          <w:sz w:val="28"/>
          <w:szCs w:val="28"/>
        </w:rPr>
      </w:pPr>
      <w:r w:rsidRPr="007E09F5">
        <w:rPr>
          <w:rFonts w:ascii="Times New Roman" w:hAnsi="Times New Roman" w:cs="Times New Roman"/>
          <w:b w:val="0"/>
          <w:sz w:val="28"/>
          <w:szCs w:val="28"/>
        </w:rPr>
        <w:t>- прием и регистрация заявления, прилагаемых к нему документов, необходимых для предоставления муниципальной услуги;</w:t>
      </w:r>
    </w:p>
    <w:p w:rsidR="007F1F14" w:rsidRDefault="00CA6305" w:rsidP="007F1F14">
      <w:pPr>
        <w:pStyle w:val="ConsPlusTitle"/>
        <w:suppressAutoHyphens w:val="0"/>
        <w:ind w:firstLine="567"/>
        <w:jc w:val="both"/>
        <w:rPr>
          <w:rFonts w:ascii="Times New Roman" w:hAnsi="Times New Roman" w:cs="Times New Roman"/>
          <w:b w:val="0"/>
          <w:sz w:val="28"/>
          <w:szCs w:val="28"/>
        </w:rPr>
      </w:pPr>
      <w:r w:rsidRPr="007E09F5">
        <w:rPr>
          <w:rFonts w:ascii="Times New Roman" w:hAnsi="Times New Roman" w:cs="Times New Roman"/>
          <w:b w:val="0"/>
          <w:sz w:val="28"/>
          <w:szCs w:val="28"/>
        </w:rPr>
        <w:t>- формирование и направление межведомственных запросов, получение документов и информации, которые находятся в распоряжении государственных органов, органов местного сам</w:t>
      </w:r>
      <w:r w:rsidR="007F1F14">
        <w:rPr>
          <w:rFonts w:ascii="Times New Roman" w:hAnsi="Times New Roman" w:cs="Times New Roman"/>
          <w:b w:val="0"/>
          <w:sz w:val="28"/>
          <w:szCs w:val="28"/>
        </w:rPr>
        <w:t>оуправления и иных организаций;</w:t>
      </w:r>
    </w:p>
    <w:p w:rsidR="00CA6305" w:rsidRPr="007E09F5" w:rsidRDefault="007F1F14" w:rsidP="00CA6305">
      <w:pPr>
        <w:pStyle w:val="ConsPlusTitle"/>
        <w:suppressAutoHyphens w:val="0"/>
        <w:ind w:firstLine="567"/>
        <w:jc w:val="both"/>
        <w:rPr>
          <w:rFonts w:ascii="Times New Roman" w:hAnsi="Times New Roman" w:cs="Times New Roman"/>
          <w:b w:val="0"/>
          <w:sz w:val="28"/>
          <w:szCs w:val="28"/>
        </w:rPr>
      </w:pPr>
      <w:r>
        <w:rPr>
          <w:rFonts w:ascii="Times New Roman" w:hAnsi="Times New Roman" w:cs="Times New Roman"/>
          <w:b w:val="0"/>
          <w:sz w:val="28"/>
          <w:szCs w:val="28"/>
        </w:rPr>
        <w:t xml:space="preserve">- </w:t>
      </w:r>
      <w:r w:rsidR="00CA6305" w:rsidRPr="007E09F5">
        <w:rPr>
          <w:rFonts w:ascii="Times New Roman" w:hAnsi="Times New Roman" w:cs="Times New Roman"/>
          <w:b w:val="0"/>
          <w:sz w:val="28"/>
          <w:szCs w:val="28"/>
        </w:rPr>
        <w:t>принятие решения о предоставлении (об отказе в предоставлении) муниципальной услуги;</w:t>
      </w:r>
    </w:p>
    <w:p w:rsidR="00CA6305" w:rsidRPr="007E09F5" w:rsidRDefault="00CA6305" w:rsidP="00317E9F">
      <w:pPr>
        <w:pStyle w:val="ConsPlusTitle"/>
        <w:suppressAutoHyphens w:val="0"/>
        <w:ind w:firstLine="567"/>
        <w:jc w:val="both"/>
        <w:rPr>
          <w:rFonts w:ascii="Times New Roman" w:hAnsi="Times New Roman" w:cs="Times New Roman"/>
          <w:b w:val="0"/>
          <w:sz w:val="28"/>
          <w:szCs w:val="28"/>
        </w:rPr>
      </w:pPr>
      <w:r w:rsidRPr="00B2125B">
        <w:rPr>
          <w:rFonts w:ascii="Times New Roman" w:hAnsi="Times New Roman" w:cs="Times New Roman"/>
          <w:b w:val="0"/>
          <w:sz w:val="28"/>
          <w:szCs w:val="28"/>
        </w:rPr>
        <w:t xml:space="preserve">- </w:t>
      </w:r>
      <w:r w:rsidR="00317E9F">
        <w:rPr>
          <w:rFonts w:ascii="Times New Roman" w:hAnsi="Times New Roman" w:cs="Times New Roman"/>
          <w:b w:val="0"/>
          <w:sz w:val="28"/>
          <w:szCs w:val="28"/>
        </w:rPr>
        <w:t>в</w:t>
      </w:r>
      <w:r w:rsidR="00317E9F" w:rsidRPr="00317E9F">
        <w:rPr>
          <w:rFonts w:ascii="Times New Roman" w:hAnsi="Times New Roman" w:cs="Times New Roman"/>
          <w:b w:val="0"/>
          <w:sz w:val="28"/>
          <w:szCs w:val="28"/>
        </w:rPr>
        <w:t>ыдача (направление) результата муниципальной услуги</w:t>
      </w:r>
      <w:r w:rsidR="00513ED9">
        <w:rPr>
          <w:rFonts w:ascii="Times New Roman" w:hAnsi="Times New Roman" w:cs="Times New Roman"/>
          <w:b w:val="0"/>
          <w:sz w:val="28"/>
          <w:szCs w:val="28"/>
        </w:rPr>
        <w:br/>
      </w:r>
      <w:r w:rsidR="00317E9F" w:rsidRPr="00317E9F">
        <w:rPr>
          <w:rFonts w:ascii="Times New Roman" w:hAnsi="Times New Roman" w:cs="Times New Roman"/>
          <w:b w:val="0"/>
          <w:sz w:val="28"/>
          <w:szCs w:val="28"/>
        </w:rPr>
        <w:t>(в соответствии со способом, указанным в заявлении).</w:t>
      </w:r>
    </w:p>
    <w:p w:rsidR="008A3188" w:rsidRPr="008A3188" w:rsidRDefault="008A3188" w:rsidP="008A3188">
      <w:pPr>
        <w:shd w:val="clear" w:color="auto" w:fill="FFFFFF" w:themeFill="background1"/>
        <w:suppressAutoHyphens w:val="0"/>
        <w:ind w:right="-7" w:firstLine="709"/>
        <w:jc w:val="both"/>
        <w:rPr>
          <w:rFonts w:eastAsia="Times New Roman"/>
          <w:bCs/>
          <w:lang w:eastAsia="ru-RU"/>
        </w:rPr>
      </w:pPr>
      <w:r w:rsidRPr="008A3188">
        <w:rPr>
          <w:rFonts w:eastAsia="Times New Roman"/>
          <w:bCs/>
          <w:lang w:eastAsia="ru-RU"/>
        </w:rPr>
        <w:t>3.1.2. При обращении заявителя за предоставлением муниципальной услуги в электронной форме, в том числе посредством ЕПГУ, осуществляются следующие административные процедуры:</w:t>
      </w:r>
    </w:p>
    <w:p w:rsidR="008A3188" w:rsidRPr="008A3188" w:rsidRDefault="008A3188" w:rsidP="008A3188">
      <w:pPr>
        <w:suppressAutoHyphens w:val="0"/>
        <w:ind w:right="-7" w:firstLine="709"/>
        <w:jc w:val="both"/>
        <w:rPr>
          <w:rFonts w:eastAsia="Times New Roman"/>
          <w:bCs/>
          <w:lang w:eastAsia="ru-RU"/>
        </w:rPr>
      </w:pPr>
      <w:r w:rsidRPr="008A3188">
        <w:rPr>
          <w:rFonts w:eastAsia="Times New Roman"/>
          <w:bCs/>
          <w:lang w:eastAsia="ru-RU"/>
        </w:rPr>
        <w:t>- предоставление информации о порядке и сроках предоставления муниципальной услуги;</w:t>
      </w:r>
    </w:p>
    <w:p w:rsidR="008A3188" w:rsidRPr="008A3188" w:rsidRDefault="008A3188" w:rsidP="008A3188">
      <w:pPr>
        <w:suppressAutoHyphens w:val="0"/>
        <w:ind w:right="-7" w:firstLine="709"/>
        <w:jc w:val="both"/>
        <w:rPr>
          <w:rFonts w:eastAsia="Times New Roman"/>
          <w:bCs/>
          <w:lang w:eastAsia="ru-RU"/>
        </w:rPr>
      </w:pPr>
      <w:r w:rsidRPr="008A3188">
        <w:rPr>
          <w:rFonts w:eastAsia="Times New Roman"/>
          <w:bCs/>
          <w:lang w:eastAsia="ru-RU"/>
        </w:rPr>
        <w:t>- подача заявителем заявления о предоставлении муниципальной услуги и иных документов, необходимых для предоставления муниципальной услуги;</w:t>
      </w:r>
    </w:p>
    <w:p w:rsidR="008A3188" w:rsidRPr="008A3188" w:rsidRDefault="008A3188" w:rsidP="008A3188">
      <w:pPr>
        <w:suppressAutoHyphens w:val="0"/>
        <w:ind w:right="-7" w:firstLine="709"/>
        <w:jc w:val="both"/>
        <w:rPr>
          <w:rFonts w:eastAsia="Times New Roman"/>
          <w:bCs/>
          <w:lang w:eastAsia="ru-RU"/>
        </w:rPr>
      </w:pPr>
      <w:r w:rsidRPr="008A3188">
        <w:rPr>
          <w:rFonts w:eastAsia="Times New Roman"/>
          <w:bCs/>
          <w:lang w:eastAsia="ru-RU"/>
        </w:rPr>
        <w:t xml:space="preserve">- прием и регистрация </w:t>
      </w:r>
      <w:r w:rsidRPr="008A3188">
        <w:rPr>
          <w:rFonts w:eastAsia="Times New Roman"/>
          <w:lang w:eastAsia="ru-RU"/>
        </w:rPr>
        <w:t xml:space="preserve">ДТиСР г. Волгодонска </w:t>
      </w:r>
      <w:r w:rsidRPr="008A3188">
        <w:rPr>
          <w:rFonts w:eastAsia="Times New Roman"/>
          <w:bCs/>
          <w:lang w:eastAsia="ru-RU"/>
        </w:rPr>
        <w:t>заявления и документов, необходимых для предоставления муниципальной услуги;</w:t>
      </w:r>
    </w:p>
    <w:p w:rsidR="008A3188" w:rsidRPr="008A3188" w:rsidRDefault="008A3188" w:rsidP="008A3188">
      <w:pPr>
        <w:suppressAutoHyphens w:val="0"/>
        <w:ind w:right="-7" w:firstLine="708"/>
        <w:jc w:val="both"/>
        <w:rPr>
          <w:rFonts w:eastAsia="Times New Roman"/>
          <w:bCs/>
          <w:lang w:eastAsia="ru-RU"/>
        </w:rPr>
      </w:pPr>
      <w:r w:rsidRPr="008A3188">
        <w:rPr>
          <w:rFonts w:eastAsia="Times New Roman"/>
          <w:bCs/>
          <w:lang w:eastAsia="ru-RU"/>
        </w:rPr>
        <w:t>- получение заявителем сведений о ходе предоставления муниципальной услуги;</w:t>
      </w:r>
    </w:p>
    <w:p w:rsidR="008A3188" w:rsidRPr="008A3188" w:rsidRDefault="008A3188" w:rsidP="008A3188">
      <w:pPr>
        <w:suppressAutoHyphens w:val="0"/>
        <w:ind w:right="-7" w:firstLine="708"/>
        <w:jc w:val="both"/>
        <w:rPr>
          <w:rFonts w:eastAsia="Times New Roman"/>
          <w:bCs/>
          <w:lang w:eastAsia="ru-RU"/>
        </w:rPr>
      </w:pPr>
      <w:r w:rsidRPr="008A3188">
        <w:rPr>
          <w:rFonts w:eastAsia="Times New Roman"/>
          <w:bCs/>
          <w:lang w:eastAsia="ru-RU"/>
        </w:rPr>
        <w:t xml:space="preserve"> - взаимодействие </w:t>
      </w:r>
      <w:r w:rsidRPr="008A3188">
        <w:rPr>
          <w:rFonts w:eastAsia="Times New Roman"/>
          <w:lang w:eastAsia="ru-RU"/>
        </w:rPr>
        <w:t>ДТиСР г. Волгодонска</w:t>
      </w:r>
      <w:r>
        <w:rPr>
          <w:rFonts w:eastAsia="Times New Roman"/>
          <w:lang w:eastAsia="ru-RU"/>
        </w:rPr>
        <w:t xml:space="preserve"> </w:t>
      </w:r>
      <w:r w:rsidRPr="008A3188">
        <w:rPr>
          <w:rFonts w:eastAsia="Times New Roman"/>
          <w:bCs/>
          <w:lang w:eastAsia="ru-RU"/>
        </w:rPr>
        <w:t>с иными органами государственной власти, органами местного самоуправления и организациями;</w:t>
      </w:r>
    </w:p>
    <w:p w:rsidR="008A3188" w:rsidRPr="008A3188" w:rsidRDefault="008A3188" w:rsidP="008A3188">
      <w:pPr>
        <w:suppressAutoHyphens w:val="0"/>
        <w:ind w:right="-7" w:firstLine="708"/>
        <w:jc w:val="both"/>
        <w:rPr>
          <w:rFonts w:eastAsia="Times New Roman"/>
          <w:bCs/>
          <w:lang w:eastAsia="ru-RU"/>
        </w:rPr>
      </w:pPr>
      <w:r w:rsidRPr="008A3188">
        <w:rPr>
          <w:rFonts w:eastAsia="Times New Roman"/>
          <w:bCs/>
          <w:lang w:eastAsia="ru-RU"/>
        </w:rPr>
        <w:t>- получение заявителем результата предоставления муниципальной услуги;</w:t>
      </w:r>
    </w:p>
    <w:p w:rsidR="008A3188" w:rsidRPr="008A3188" w:rsidRDefault="008A3188" w:rsidP="008A3188">
      <w:pPr>
        <w:suppressAutoHyphens w:val="0"/>
        <w:ind w:right="-7" w:firstLine="708"/>
        <w:jc w:val="both"/>
        <w:rPr>
          <w:rFonts w:eastAsia="Times New Roman"/>
          <w:bCs/>
          <w:lang w:eastAsia="ru-RU"/>
        </w:rPr>
      </w:pPr>
      <w:r w:rsidRPr="008A3188">
        <w:rPr>
          <w:rFonts w:eastAsia="Times New Roman"/>
          <w:bCs/>
          <w:lang w:eastAsia="ru-RU"/>
        </w:rPr>
        <w:t>- осуществление оценки качества предоставления муниципальной услуги.</w:t>
      </w:r>
    </w:p>
    <w:p w:rsidR="00CA6305" w:rsidRPr="007E09F5" w:rsidRDefault="00CA6305" w:rsidP="00CA6305">
      <w:pPr>
        <w:pStyle w:val="ConsPlusTitle"/>
        <w:suppressAutoHyphens w:val="0"/>
        <w:ind w:firstLine="567"/>
        <w:jc w:val="both"/>
        <w:rPr>
          <w:rFonts w:ascii="Times New Roman" w:hAnsi="Times New Roman" w:cs="Times New Roman"/>
          <w:b w:val="0"/>
          <w:bCs w:val="0"/>
          <w:sz w:val="28"/>
          <w:szCs w:val="28"/>
        </w:rPr>
      </w:pPr>
      <w:r w:rsidRPr="008A3188">
        <w:rPr>
          <w:rFonts w:ascii="Times New Roman" w:hAnsi="Times New Roman" w:cs="Times New Roman"/>
          <w:b w:val="0"/>
          <w:bCs w:val="0"/>
          <w:sz w:val="28"/>
          <w:szCs w:val="28"/>
        </w:rPr>
        <w:t>3.1.</w:t>
      </w:r>
      <w:r w:rsidR="008A3188" w:rsidRPr="008A3188">
        <w:rPr>
          <w:rFonts w:ascii="Times New Roman" w:hAnsi="Times New Roman" w:cs="Times New Roman"/>
          <w:b w:val="0"/>
          <w:bCs w:val="0"/>
          <w:sz w:val="28"/>
          <w:szCs w:val="28"/>
        </w:rPr>
        <w:t>3</w:t>
      </w:r>
      <w:r w:rsidRPr="008A3188">
        <w:rPr>
          <w:rFonts w:ascii="Times New Roman" w:hAnsi="Times New Roman" w:cs="Times New Roman"/>
          <w:b w:val="0"/>
          <w:bCs w:val="0"/>
          <w:sz w:val="28"/>
          <w:szCs w:val="28"/>
        </w:rPr>
        <w:t>.</w:t>
      </w:r>
      <w:r w:rsidRPr="008A3188">
        <w:rPr>
          <w:rFonts w:ascii="Times New Roman" w:hAnsi="Times New Roman" w:cs="Times New Roman"/>
          <w:bCs w:val="0"/>
          <w:sz w:val="28"/>
          <w:szCs w:val="28"/>
        </w:rPr>
        <w:t xml:space="preserve"> </w:t>
      </w:r>
      <w:r w:rsidRPr="008A3188">
        <w:rPr>
          <w:rFonts w:ascii="Times New Roman" w:hAnsi="Times New Roman" w:cs="Times New Roman"/>
          <w:b w:val="0"/>
          <w:bCs w:val="0"/>
          <w:sz w:val="28"/>
          <w:szCs w:val="28"/>
        </w:rPr>
        <w:t>Последовательность действий по предоставлению</w:t>
      </w:r>
      <w:r w:rsidRPr="007E09F5">
        <w:rPr>
          <w:rFonts w:ascii="Times New Roman" w:hAnsi="Times New Roman" w:cs="Times New Roman"/>
          <w:b w:val="0"/>
          <w:bCs w:val="0"/>
          <w:sz w:val="28"/>
          <w:szCs w:val="28"/>
        </w:rPr>
        <w:t xml:space="preserve"> муниципальной услуги включает в себя следующие административные процедуры, осуществляемые МАУ «МФЦ»:</w:t>
      </w:r>
    </w:p>
    <w:p w:rsidR="00CA6305" w:rsidRPr="007E09F5" w:rsidRDefault="00CA6305" w:rsidP="00CA6305">
      <w:pPr>
        <w:pStyle w:val="ConsPlusTitle"/>
        <w:suppressAutoHyphens w:val="0"/>
        <w:ind w:firstLine="567"/>
        <w:jc w:val="both"/>
        <w:rPr>
          <w:rFonts w:ascii="Times New Roman" w:hAnsi="Times New Roman" w:cs="Times New Roman"/>
          <w:b w:val="0"/>
          <w:sz w:val="28"/>
          <w:szCs w:val="28"/>
        </w:rPr>
      </w:pPr>
      <w:r w:rsidRPr="007E09F5">
        <w:rPr>
          <w:rFonts w:ascii="Times New Roman" w:hAnsi="Times New Roman" w:cs="Times New Roman"/>
          <w:b w:val="0"/>
          <w:sz w:val="28"/>
          <w:szCs w:val="28"/>
        </w:rPr>
        <w:t>- информирование заявителей о порядке предоставления муниципальной услуги, о ходе ее предоставлен</w:t>
      </w:r>
      <w:r w:rsidR="00CA24D0">
        <w:rPr>
          <w:rFonts w:ascii="Times New Roman" w:hAnsi="Times New Roman" w:cs="Times New Roman"/>
          <w:b w:val="0"/>
          <w:sz w:val="28"/>
          <w:szCs w:val="28"/>
        </w:rPr>
        <w:t>ия, по иным вопросам, связанным</w:t>
      </w:r>
      <w:r w:rsidR="00CA24D0">
        <w:rPr>
          <w:rFonts w:ascii="Times New Roman" w:hAnsi="Times New Roman" w:cs="Times New Roman"/>
          <w:b w:val="0"/>
          <w:sz w:val="28"/>
          <w:szCs w:val="28"/>
        </w:rPr>
        <w:br/>
      </w:r>
      <w:r w:rsidRPr="007E09F5">
        <w:rPr>
          <w:rFonts w:ascii="Times New Roman" w:hAnsi="Times New Roman" w:cs="Times New Roman"/>
          <w:b w:val="0"/>
          <w:sz w:val="28"/>
          <w:szCs w:val="28"/>
        </w:rPr>
        <w:t>с предоставлением муниципальной услуги, а также консультирование заявителей о порядке предоставления муниципальной услуги;</w:t>
      </w:r>
    </w:p>
    <w:p w:rsidR="00CA6305" w:rsidRPr="007E09F5" w:rsidRDefault="00CA6305" w:rsidP="00CA6305">
      <w:pPr>
        <w:pStyle w:val="ConsPlusTitle"/>
        <w:suppressAutoHyphens w:val="0"/>
        <w:ind w:firstLine="567"/>
        <w:jc w:val="both"/>
        <w:rPr>
          <w:rFonts w:ascii="Times New Roman" w:hAnsi="Times New Roman" w:cs="Times New Roman"/>
          <w:b w:val="0"/>
          <w:sz w:val="28"/>
          <w:szCs w:val="28"/>
        </w:rPr>
      </w:pPr>
      <w:r w:rsidRPr="007E09F5">
        <w:rPr>
          <w:rFonts w:ascii="Times New Roman" w:hAnsi="Times New Roman" w:cs="Times New Roman"/>
          <w:b w:val="0"/>
          <w:sz w:val="28"/>
          <w:szCs w:val="28"/>
        </w:rPr>
        <w:t>- прием и регистрация заявления, прилагаемых к нему документов, необходимых для предоставления муниципальной услуги</w:t>
      </w:r>
      <w:r w:rsidR="00863F22">
        <w:rPr>
          <w:rFonts w:ascii="Times New Roman" w:hAnsi="Times New Roman" w:cs="Times New Roman"/>
          <w:b w:val="0"/>
          <w:sz w:val="28"/>
          <w:szCs w:val="28"/>
        </w:rPr>
        <w:t xml:space="preserve"> </w:t>
      </w:r>
      <w:r w:rsidR="00CA24D0">
        <w:rPr>
          <w:rFonts w:ascii="Times New Roman" w:hAnsi="Times New Roman" w:cs="Times New Roman"/>
          <w:b w:val="0"/>
          <w:sz w:val="28"/>
          <w:szCs w:val="28"/>
        </w:rPr>
        <w:t>и передача</w:t>
      </w:r>
      <w:r w:rsidR="00CA24D0">
        <w:rPr>
          <w:rFonts w:ascii="Times New Roman" w:hAnsi="Times New Roman" w:cs="Times New Roman"/>
          <w:b w:val="0"/>
          <w:sz w:val="28"/>
          <w:szCs w:val="28"/>
        </w:rPr>
        <w:br/>
      </w:r>
      <w:r w:rsidR="00863F22" w:rsidRPr="007E09F5">
        <w:rPr>
          <w:rFonts w:ascii="Times New Roman" w:hAnsi="Times New Roman" w:cs="Times New Roman"/>
          <w:b w:val="0"/>
          <w:sz w:val="28"/>
          <w:szCs w:val="28"/>
        </w:rPr>
        <w:t xml:space="preserve">в </w:t>
      </w:r>
      <w:r w:rsidR="00863F22" w:rsidRPr="00E6602B">
        <w:rPr>
          <w:rFonts w:ascii="Times New Roman" w:hAnsi="Times New Roman" w:cs="Times New Roman"/>
          <w:b w:val="0"/>
          <w:sz w:val="28"/>
          <w:szCs w:val="28"/>
        </w:rPr>
        <w:t>ДТиСР г.Волгодонска</w:t>
      </w:r>
      <w:r w:rsidRPr="007E09F5">
        <w:rPr>
          <w:rFonts w:ascii="Times New Roman" w:hAnsi="Times New Roman" w:cs="Times New Roman"/>
          <w:b w:val="0"/>
          <w:sz w:val="28"/>
          <w:szCs w:val="28"/>
        </w:rPr>
        <w:t>;</w:t>
      </w:r>
    </w:p>
    <w:p w:rsidR="00CA6305" w:rsidRPr="007E09F5" w:rsidRDefault="00CA6305" w:rsidP="00CA6305">
      <w:pPr>
        <w:pStyle w:val="ConsPlusNormal"/>
        <w:suppressAutoHyphens w:val="0"/>
        <w:ind w:firstLine="567"/>
        <w:jc w:val="both"/>
        <w:rPr>
          <w:rFonts w:ascii="Times New Roman" w:hAnsi="Times New Roman" w:cs="Times New Roman"/>
          <w:bCs/>
          <w:sz w:val="28"/>
          <w:szCs w:val="28"/>
        </w:rPr>
      </w:pPr>
      <w:r w:rsidRPr="003A03A4">
        <w:rPr>
          <w:rFonts w:ascii="Times New Roman" w:hAnsi="Times New Roman" w:cs="Times New Roman"/>
          <w:bCs/>
          <w:sz w:val="28"/>
          <w:szCs w:val="28"/>
        </w:rPr>
        <w:t xml:space="preserve">- </w:t>
      </w:r>
      <w:r w:rsidR="008A3188" w:rsidRPr="003A03A4">
        <w:rPr>
          <w:rFonts w:ascii="Times New Roman" w:hAnsi="Times New Roman" w:cs="Times New Roman"/>
          <w:bCs/>
          <w:sz w:val="28"/>
          <w:szCs w:val="28"/>
        </w:rPr>
        <w:t>выдача результата предоставления муниципальной услуги.</w:t>
      </w:r>
    </w:p>
    <w:p w:rsidR="00E641E1" w:rsidRPr="007E09F5" w:rsidRDefault="00E641E1" w:rsidP="00CA6305">
      <w:pPr>
        <w:pStyle w:val="ConsPlusNormal"/>
        <w:suppressAutoHyphens w:val="0"/>
        <w:ind w:firstLine="567"/>
        <w:contextualSpacing/>
        <w:jc w:val="both"/>
        <w:rPr>
          <w:rFonts w:ascii="Times New Roman" w:hAnsi="Times New Roman" w:cs="Times New Roman"/>
          <w:sz w:val="28"/>
          <w:szCs w:val="28"/>
        </w:rPr>
      </w:pPr>
    </w:p>
    <w:p w:rsidR="00CA6305" w:rsidRPr="007E09F5" w:rsidRDefault="00CA6305" w:rsidP="00CA6305">
      <w:pPr>
        <w:pStyle w:val="ConsPlusTitle"/>
        <w:suppressAutoHyphens w:val="0"/>
        <w:ind w:firstLine="567"/>
        <w:jc w:val="center"/>
        <w:rPr>
          <w:rFonts w:ascii="Times New Roman" w:hAnsi="Times New Roman" w:cs="Times New Roman"/>
          <w:b w:val="0"/>
          <w:sz w:val="28"/>
          <w:szCs w:val="28"/>
        </w:rPr>
      </w:pPr>
      <w:r w:rsidRPr="007E09F5">
        <w:rPr>
          <w:rFonts w:ascii="Times New Roman" w:hAnsi="Times New Roman" w:cs="Times New Roman"/>
          <w:b w:val="0"/>
          <w:sz w:val="28"/>
          <w:szCs w:val="28"/>
        </w:rPr>
        <w:t xml:space="preserve">3.2. Описание административных процедур, </w:t>
      </w:r>
    </w:p>
    <w:p w:rsidR="00CA6305" w:rsidRDefault="00CA6305" w:rsidP="00CA6305">
      <w:pPr>
        <w:pStyle w:val="ConsPlusTitle"/>
        <w:suppressAutoHyphens w:val="0"/>
        <w:ind w:firstLine="567"/>
        <w:jc w:val="center"/>
        <w:rPr>
          <w:rFonts w:ascii="Times New Roman" w:hAnsi="Times New Roman" w:cs="Times New Roman"/>
          <w:b w:val="0"/>
          <w:sz w:val="28"/>
          <w:szCs w:val="28"/>
        </w:rPr>
      </w:pPr>
      <w:r w:rsidRPr="007E09F5">
        <w:rPr>
          <w:rFonts w:ascii="Times New Roman" w:hAnsi="Times New Roman" w:cs="Times New Roman"/>
          <w:b w:val="0"/>
          <w:sz w:val="28"/>
          <w:szCs w:val="28"/>
        </w:rPr>
        <w:t xml:space="preserve">осуществляемых при предоставлении муниципальной услуги </w:t>
      </w:r>
      <w:r w:rsidR="008F23EF">
        <w:rPr>
          <w:rFonts w:ascii="Times New Roman" w:hAnsi="Times New Roman" w:cs="Times New Roman"/>
          <w:b w:val="0"/>
          <w:sz w:val="28"/>
          <w:szCs w:val="28"/>
        </w:rPr>
        <w:t xml:space="preserve">                            </w:t>
      </w:r>
      <w:r w:rsidRPr="007E09F5">
        <w:rPr>
          <w:rFonts w:ascii="Times New Roman" w:hAnsi="Times New Roman" w:cs="Times New Roman"/>
          <w:b w:val="0"/>
          <w:sz w:val="28"/>
          <w:szCs w:val="28"/>
        </w:rPr>
        <w:t>в</w:t>
      </w:r>
      <w:r>
        <w:rPr>
          <w:rFonts w:ascii="Times New Roman" w:hAnsi="Times New Roman" w:cs="Times New Roman"/>
          <w:b w:val="0"/>
          <w:sz w:val="28"/>
          <w:szCs w:val="28"/>
        </w:rPr>
        <w:t xml:space="preserve"> </w:t>
      </w:r>
      <w:r w:rsidR="008F23EF" w:rsidRPr="00E6602B">
        <w:rPr>
          <w:rFonts w:ascii="Times New Roman" w:hAnsi="Times New Roman" w:cs="Times New Roman"/>
          <w:b w:val="0"/>
          <w:sz w:val="28"/>
          <w:szCs w:val="28"/>
        </w:rPr>
        <w:t>ДТиСР г.Волгодонска</w:t>
      </w:r>
    </w:p>
    <w:p w:rsidR="00CA6305" w:rsidRPr="007E09F5" w:rsidRDefault="00CA6305" w:rsidP="00CA6305">
      <w:pPr>
        <w:pStyle w:val="ConsPlusTitle"/>
        <w:suppressAutoHyphens w:val="0"/>
        <w:ind w:firstLine="567"/>
        <w:jc w:val="center"/>
        <w:rPr>
          <w:rFonts w:ascii="Times New Roman" w:hAnsi="Times New Roman" w:cs="Times New Roman"/>
          <w:b w:val="0"/>
          <w:sz w:val="28"/>
          <w:szCs w:val="28"/>
        </w:rPr>
      </w:pPr>
    </w:p>
    <w:p w:rsidR="00F11DA0" w:rsidRDefault="00CA6305" w:rsidP="00D30907">
      <w:pPr>
        <w:widowControl w:val="0"/>
        <w:suppressAutoHyphens w:val="0"/>
        <w:autoSpaceDE w:val="0"/>
        <w:autoSpaceDN w:val="0"/>
        <w:adjustRightInd w:val="0"/>
        <w:ind w:firstLine="567"/>
        <w:jc w:val="center"/>
      </w:pPr>
      <w:bookmarkStart w:id="5" w:name="P209"/>
      <w:bookmarkEnd w:id="5"/>
      <w:r w:rsidRPr="004D6CC1">
        <w:t>3.2.1. Прием и регистрация заявления, прилагаемых к нему документов, необходимых для предоставления муниципальной услуг</w:t>
      </w:r>
      <w:r w:rsidRPr="008F23EF">
        <w:t>и.</w:t>
      </w:r>
    </w:p>
    <w:p w:rsidR="00CA6305" w:rsidRDefault="00CA6305" w:rsidP="00CA6305">
      <w:pPr>
        <w:widowControl w:val="0"/>
        <w:suppressAutoHyphens w:val="0"/>
        <w:autoSpaceDE w:val="0"/>
        <w:autoSpaceDN w:val="0"/>
        <w:adjustRightInd w:val="0"/>
        <w:ind w:firstLine="567"/>
        <w:jc w:val="both"/>
        <w:rPr>
          <w:rFonts w:eastAsia="Times New Roman"/>
          <w:lang w:eastAsia="ru-RU"/>
        </w:rPr>
      </w:pPr>
      <w:r w:rsidRPr="004D6CC1">
        <w:rPr>
          <w:rFonts w:eastAsia="Times New Roman"/>
          <w:lang w:eastAsia="ru-RU"/>
        </w:rPr>
        <w:t xml:space="preserve"> </w:t>
      </w:r>
    </w:p>
    <w:p w:rsidR="00E850CB" w:rsidRDefault="00317E9F" w:rsidP="00BC1665">
      <w:pPr>
        <w:suppressAutoHyphens w:val="0"/>
        <w:autoSpaceDE w:val="0"/>
        <w:autoSpaceDN w:val="0"/>
        <w:adjustRightInd w:val="0"/>
        <w:ind w:firstLine="567"/>
        <w:jc w:val="both"/>
        <w:rPr>
          <w:rFonts w:eastAsia="Times New Roman"/>
          <w:lang w:eastAsia="ru-RU"/>
        </w:rPr>
      </w:pPr>
      <w:r w:rsidRPr="00317E9F">
        <w:t>3.2.1.1.</w:t>
      </w:r>
      <w:r>
        <w:t xml:space="preserve"> </w:t>
      </w:r>
      <w:r w:rsidR="00CA6305" w:rsidRPr="00B60030">
        <w:t>Основанием для</w:t>
      </w:r>
      <w:r w:rsidR="00CA6305" w:rsidRPr="00592515">
        <w:t xml:space="preserve"> начала административной процедур</w:t>
      </w:r>
      <w:r w:rsidR="00CA6305">
        <w:t xml:space="preserve">ы является </w:t>
      </w:r>
      <w:r w:rsidR="00E850CB">
        <w:rPr>
          <w:rFonts w:eastAsia="Times New Roman"/>
          <w:lang w:eastAsia="ru-RU"/>
        </w:rPr>
        <w:t xml:space="preserve">поступление заявления и документов, указанных в </w:t>
      </w:r>
      <w:r w:rsidR="00E850CB" w:rsidRPr="00D03D0B">
        <w:t>п</w:t>
      </w:r>
      <w:r w:rsidR="000516BA">
        <w:t xml:space="preserve">одпункте </w:t>
      </w:r>
      <w:r w:rsidR="00E850CB" w:rsidRPr="00D03D0B">
        <w:t>2.5.1</w:t>
      </w:r>
      <w:r w:rsidR="00CA24D0">
        <w:t xml:space="preserve"> регламента</w:t>
      </w:r>
      <w:r w:rsidR="000516BA">
        <w:t xml:space="preserve">, </w:t>
      </w:r>
      <w:r w:rsidR="00E850CB">
        <w:t>в ДТиСР г.Волгодонска.</w:t>
      </w:r>
    </w:p>
    <w:p w:rsidR="00863F29" w:rsidRDefault="00317E9F" w:rsidP="00BC1665">
      <w:pPr>
        <w:pStyle w:val="ConsPlusNormal"/>
        <w:suppressAutoHyphens w:val="0"/>
        <w:ind w:firstLine="567"/>
        <w:contextualSpacing/>
        <w:jc w:val="both"/>
        <w:rPr>
          <w:rFonts w:ascii="Times New Roman" w:hAnsi="Times New Roman" w:cs="Times New Roman"/>
          <w:sz w:val="28"/>
          <w:szCs w:val="28"/>
        </w:rPr>
      </w:pPr>
      <w:r w:rsidRPr="00317E9F">
        <w:rPr>
          <w:rFonts w:ascii="Times New Roman" w:hAnsi="Times New Roman" w:cs="Times New Roman"/>
          <w:sz w:val="28"/>
          <w:szCs w:val="28"/>
        </w:rPr>
        <w:t>3.2.1.2.</w:t>
      </w:r>
      <w:r>
        <w:rPr>
          <w:rFonts w:ascii="Times New Roman" w:hAnsi="Times New Roman" w:cs="Times New Roman"/>
          <w:sz w:val="28"/>
          <w:szCs w:val="28"/>
        </w:rPr>
        <w:t xml:space="preserve"> </w:t>
      </w:r>
      <w:r w:rsidR="00863F29" w:rsidRPr="00F11DA0">
        <w:rPr>
          <w:rFonts w:ascii="Times New Roman" w:hAnsi="Times New Roman" w:cs="Times New Roman"/>
          <w:sz w:val="28"/>
          <w:szCs w:val="28"/>
        </w:rPr>
        <w:t>Должностное лицо, ответственное за выполнение административной процедуры –</w:t>
      </w:r>
      <w:r w:rsidR="00D51778" w:rsidRPr="00F11DA0">
        <w:rPr>
          <w:rFonts w:ascii="Times New Roman" w:hAnsi="Times New Roman" w:cs="Times New Roman"/>
          <w:sz w:val="28"/>
          <w:szCs w:val="28"/>
        </w:rPr>
        <w:t xml:space="preserve"> </w:t>
      </w:r>
      <w:r w:rsidR="00863F29" w:rsidRPr="00F11DA0">
        <w:rPr>
          <w:rFonts w:ascii="Times New Roman" w:hAnsi="Times New Roman" w:cs="Times New Roman"/>
          <w:sz w:val="28"/>
          <w:szCs w:val="28"/>
        </w:rPr>
        <w:t>специалист  ДТиСР г.Волгодонска.</w:t>
      </w:r>
    </w:p>
    <w:p w:rsidR="00CA6305" w:rsidRPr="00CB0713" w:rsidRDefault="002C263E" w:rsidP="00BC1665">
      <w:pPr>
        <w:pStyle w:val="ConsPlusNormal"/>
        <w:suppressAutoHyphens w:val="0"/>
        <w:ind w:firstLine="567"/>
        <w:contextualSpacing/>
        <w:jc w:val="both"/>
        <w:rPr>
          <w:rFonts w:ascii="Times New Roman" w:hAnsi="Times New Roman" w:cs="Times New Roman"/>
          <w:sz w:val="28"/>
          <w:szCs w:val="28"/>
        </w:rPr>
      </w:pPr>
      <w:r w:rsidRPr="002C263E">
        <w:rPr>
          <w:rFonts w:ascii="Times New Roman" w:hAnsi="Times New Roman" w:cs="Times New Roman"/>
          <w:sz w:val="28"/>
          <w:szCs w:val="28"/>
        </w:rPr>
        <w:t>3.2.1.3.</w:t>
      </w:r>
      <w:r>
        <w:rPr>
          <w:rFonts w:ascii="Times New Roman" w:hAnsi="Times New Roman" w:cs="Times New Roman"/>
          <w:sz w:val="28"/>
          <w:szCs w:val="28"/>
        </w:rPr>
        <w:t xml:space="preserve"> </w:t>
      </w:r>
      <w:r w:rsidR="00CA6305" w:rsidRPr="00B60030">
        <w:rPr>
          <w:rFonts w:ascii="Times New Roman" w:hAnsi="Times New Roman" w:cs="Times New Roman"/>
          <w:sz w:val="28"/>
          <w:szCs w:val="28"/>
        </w:rPr>
        <w:t xml:space="preserve">Специалист </w:t>
      </w:r>
      <w:r w:rsidR="00E850CB" w:rsidRPr="00B60030">
        <w:rPr>
          <w:rFonts w:ascii="Times New Roman" w:hAnsi="Times New Roman" w:cs="Times New Roman"/>
          <w:sz w:val="28"/>
          <w:szCs w:val="28"/>
        </w:rPr>
        <w:t>ДТиСР</w:t>
      </w:r>
      <w:r w:rsidR="00E850CB">
        <w:rPr>
          <w:rFonts w:ascii="Times New Roman" w:hAnsi="Times New Roman" w:cs="Times New Roman"/>
          <w:sz w:val="28"/>
          <w:szCs w:val="28"/>
        </w:rPr>
        <w:t xml:space="preserve"> г.</w:t>
      </w:r>
      <w:r w:rsidR="00E850CB" w:rsidRPr="00CB0713">
        <w:rPr>
          <w:rFonts w:ascii="Times New Roman" w:hAnsi="Times New Roman" w:cs="Times New Roman"/>
          <w:sz w:val="28"/>
          <w:szCs w:val="28"/>
        </w:rPr>
        <w:t>Волгодонска</w:t>
      </w:r>
      <w:r w:rsidR="00E645EB">
        <w:rPr>
          <w:rFonts w:ascii="Times New Roman" w:hAnsi="Times New Roman" w:cs="Times New Roman"/>
          <w:sz w:val="28"/>
          <w:szCs w:val="28"/>
        </w:rPr>
        <w:t xml:space="preserve"> </w:t>
      </w:r>
      <w:r w:rsidR="00CA6305" w:rsidRPr="00CB0713">
        <w:rPr>
          <w:rFonts w:ascii="Times New Roman" w:hAnsi="Times New Roman" w:cs="Times New Roman"/>
          <w:sz w:val="28"/>
          <w:szCs w:val="28"/>
        </w:rPr>
        <w:t xml:space="preserve">осуществляет </w:t>
      </w:r>
      <w:r w:rsidR="00E850CB" w:rsidRPr="00CB0713">
        <w:rPr>
          <w:rFonts w:ascii="Times New Roman" w:hAnsi="Times New Roman" w:cs="Times New Roman"/>
          <w:sz w:val="28"/>
          <w:szCs w:val="28"/>
        </w:rPr>
        <w:t>следующие действия</w:t>
      </w:r>
      <w:r w:rsidR="00CA6305" w:rsidRPr="00CB0713">
        <w:rPr>
          <w:rFonts w:ascii="Times New Roman" w:hAnsi="Times New Roman" w:cs="Times New Roman"/>
          <w:sz w:val="28"/>
          <w:szCs w:val="28"/>
        </w:rPr>
        <w:t>:</w:t>
      </w:r>
    </w:p>
    <w:p w:rsidR="00CA6305" w:rsidRPr="00C81BB6" w:rsidRDefault="00CA6305" w:rsidP="00BC1665">
      <w:pPr>
        <w:suppressAutoHyphens w:val="0"/>
        <w:autoSpaceDE w:val="0"/>
        <w:autoSpaceDN w:val="0"/>
        <w:adjustRightInd w:val="0"/>
        <w:ind w:firstLine="567"/>
        <w:jc w:val="both"/>
      </w:pPr>
      <w:r w:rsidRPr="00CB0713">
        <w:rPr>
          <w:rFonts w:eastAsia="Times New Roman"/>
          <w:lang w:eastAsia="ru-RU"/>
        </w:rPr>
        <w:t xml:space="preserve">- </w:t>
      </w:r>
      <w:r w:rsidR="00E850CB" w:rsidRPr="00CB0713">
        <w:rPr>
          <w:rFonts w:eastAsia="Times New Roman"/>
          <w:lang w:eastAsia="ru-RU"/>
        </w:rPr>
        <w:t xml:space="preserve">проводит </w:t>
      </w:r>
      <w:r w:rsidRPr="00CB0713">
        <w:rPr>
          <w:rFonts w:eastAsia="Times New Roman"/>
          <w:lang w:eastAsia="ru-RU"/>
        </w:rPr>
        <w:t>проверку полноты сведений, указанных в заявлении</w:t>
      </w:r>
      <w:r w:rsidR="00E850CB" w:rsidRPr="00CB0713">
        <w:rPr>
          <w:rFonts w:eastAsia="Times New Roman"/>
          <w:lang w:eastAsia="ru-RU"/>
        </w:rPr>
        <w:t>, в том числе</w:t>
      </w:r>
      <w:r w:rsidR="00BC1665" w:rsidRPr="00CB0713">
        <w:rPr>
          <w:rFonts w:eastAsia="Times New Roman"/>
          <w:lang w:eastAsia="ru-RU"/>
        </w:rPr>
        <w:t>:</w:t>
      </w:r>
      <w:r w:rsidRPr="00CB0713">
        <w:rPr>
          <w:rFonts w:eastAsia="Times New Roman"/>
          <w:lang w:eastAsia="ru-RU"/>
        </w:rPr>
        <w:t xml:space="preserve"> </w:t>
      </w:r>
      <w:r w:rsidR="00BC1665" w:rsidRPr="00CB0713">
        <w:rPr>
          <w:rFonts w:eastAsia="Times New Roman"/>
          <w:lang w:eastAsia="ru-RU"/>
        </w:rPr>
        <w:t>фамилии, имени, отчества (при</w:t>
      </w:r>
      <w:r w:rsidR="00BC1665">
        <w:rPr>
          <w:rFonts w:eastAsia="Times New Roman"/>
          <w:lang w:eastAsia="ru-RU"/>
        </w:rPr>
        <w:t xml:space="preserve"> наличии) заявителя, </w:t>
      </w:r>
      <w:r>
        <w:rPr>
          <w:rFonts w:eastAsia="Times New Roman"/>
          <w:lang w:eastAsia="ru-RU"/>
        </w:rPr>
        <w:t>выплатны</w:t>
      </w:r>
      <w:r w:rsidR="00BC1665">
        <w:rPr>
          <w:rFonts w:eastAsia="Times New Roman"/>
          <w:lang w:eastAsia="ru-RU"/>
        </w:rPr>
        <w:t>х</w:t>
      </w:r>
      <w:r>
        <w:rPr>
          <w:rFonts w:eastAsia="Times New Roman"/>
          <w:lang w:eastAsia="ru-RU"/>
        </w:rPr>
        <w:t xml:space="preserve"> реквизит</w:t>
      </w:r>
      <w:r w:rsidR="00BC1665">
        <w:rPr>
          <w:rFonts w:eastAsia="Times New Roman"/>
          <w:lang w:eastAsia="ru-RU"/>
        </w:rPr>
        <w:t>ов</w:t>
      </w:r>
      <w:r>
        <w:rPr>
          <w:rFonts w:eastAsia="Times New Roman"/>
          <w:lang w:eastAsia="ru-RU"/>
        </w:rPr>
        <w:t>, способ</w:t>
      </w:r>
      <w:r w:rsidR="00BC1665">
        <w:rPr>
          <w:rFonts w:eastAsia="Times New Roman"/>
          <w:lang w:eastAsia="ru-RU"/>
        </w:rPr>
        <w:t>а</w:t>
      </w:r>
      <w:r>
        <w:rPr>
          <w:rFonts w:eastAsia="Times New Roman"/>
          <w:lang w:eastAsia="ru-RU"/>
        </w:rPr>
        <w:t xml:space="preserve"> уведомления о результате предоставления муниципальной услуги;</w:t>
      </w:r>
    </w:p>
    <w:p w:rsidR="00CA6305" w:rsidRDefault="00CA6305" w:rsidP="00BC1665">
      <w:pPr>
        <w:pStyle w:val="ConsPlusNormal"/>
        <w:suppressAutoHyphens w:val="0"/>
        <w:ind w:firstLine="567"/>
        <w:contextualSpacing/>
        <w:jc w:val="both"/>
        <w:rPr>
          <w:rFonts w:ascii="Times New Roman" w:hAnsi="Times New Roman" w:cs="Times New Roman"/>
          <w:sz w:val="28"/>
          <w:szCs w:val="28"/>
        </w:rPr>
      </w:pPr>
      <w:r w:rsidRPr="00C81BB6">
        <w:rPr>
          <w:rFonts w:ascii="Times New Roman" w:hAnsi="Times New Roman" w:cs="Times New Roman"/>
          <w:sz w:val="28"/>
          <w:szCs w:val="28"/>
        </w:rPr>
        <w:t>- проверяет наличие полного перечня документов</w:t>
      </w:r>
      <w:r w:rsidR="00513ED9">
        <w:rPr>
          <w:rFonts w:ascii="Times New Roman" w:hAnsi="Times New Roman" w:cs="Times New Roman"/>
          <w:sz w:val="28"/>
          <w:szCs w:val="28"/>
        </w:rPr>
        <w:t>, указанных</w:t>
      </w:r>
      <w:r w:rsidR="00513ED9">
        <w:rPr>
          <w:rFonts w:ascii="Times New Roman" w:hAnsi="Times New Roman" w:cs="Times New Roman"/>
          <w:sz w:val="28"/>
          <w:szCs w:val="28"/>
        </w:rPr>
        <w:br/>
      </w:r>
      <w:r w:rsidRPr="00592515">
        <w:rPr>
          <w:rFonts w:ascii="Times New Roman" w:hAnsi="Times New Roman" w:cs="Times New Roman"/>
          <w:sz w:val="28"/>
          <w:szCs w:val="28"/>
        </w:rPr>
        <w:t xml:space="preserve">в </w:t>
      </w:r>
      <w:hyperlink w:anchor="P105">
        <w:r w:rsidRPr="00C81BB6">
          <w:rPr>
            <w:rFonts w:ascii="Times New Roman" w:hAnsi="Times New Roman" w:cs="Times New Roman"/>
            <w:sz w:val="28"/>
            <w:szCs w:val="28"/>
          </w:rPr>
          <w:t>п</w:t>
        </w:r>
        <w:r w:rsidR="000516BA">
          <w:rPr>
            <w:rFonts w:ascii="Times New Roman" w:hAnsi="Times New Roman" w:cs="Times New Roman"/>
            <w:sz w:val="28"/>
            <w:szCs w:val="28"/>
          </w:rPr>
          <w:t xml:space="preserve">одпункте </w:t>
        </w:r>
        <w:r w:rsidRPr="00C81BB6">
          <w:rPr>
            <w:rFonts w:ascii="Times New Roman" w:hAnsi="Times New Roman" w:cs="Times New Roman"/>
            <w:sz w:val="28"/>
            <w:szCs w:val="28"/>
          </w:rPr>
          <w:t>2.5</w:t>
        </w:r>
        <w:r>
          <w:rPr>
            <w:rFonts w:ascii="Times New Roman" w:hAnsi="Times New Roman" w:cs="Times New Roman"/>
            <w:sz w:val="28"/>
            <w:szCs w:val="28"/>
          </w:rPr>
          <w:t>.1</w:t>
        </w:r>
      </w:hyperlink>
      <w:r w:rsidRPr="00433916">
        <w:rPr>
          <w:rFonts w:ascii="Times New Roman" w:hAnsi="Times New Roman" w:cs="Times New Roman"/>
          <w:sz w:val="28"/>
          <w:szCs w:val="28"/>
        </w:rPr>
        <w:t xml:space="preserve"> </w:t>
      </w:r>
      <w:r>
        <w:rPr>
          <w:rFonts w:ascii="Times New Roman" w:hAnsi="Times New Roman" w:cs="Times New Roman"/>
          <w:sz w:val="28"/>
          <w:szCs w:val="28"/>
        </w:rPr>
        <w:t>регламента;</w:t>
      </w:r>
    </w:p>
    <w:p w:rsidR="00112E48" w:rsidRDefault="00112E48" w:rsidP="00BC1665">
      <w:pPr>
        <w:pStyle w:val="ConsPlusNormal"/>
        <w:suppressAutoHyphens w:val="0"/>
        <w:ind w:firstLine="567"/>
        <w:contextualSpacing/>
        <w:jc w:val="both"/>
        <w:rPr>
          <w:rFonts w:ascii="Times New Roman" w:hAnsi="Times New Roman" w:cs="Times New Roman"/>
          <w:sz w:val="28"/>
          <w:szCs w:val="28"/>
        </w:rPr>
      </w:pPr>
      <w:r>
        <w:rPr>
          <w:rFonts w:ascii="Times New Roman" w:hAnsi="Times New Roman" w:cs="Times New Roman"/>
          <w:sz w:val="28"/>
          <w:szCs w:val="28"/>
        </w:rPr>
        <w:t>- проверяет</w:t>
      </w:r>
      <w:r w:rsidR="00053A66">
        <w:rPr>
          <w:rFonts w:ascii="Times New Roman" w:hAnsi="Times New Roman" w:cs="Times New Roman"/>
          <w:sz w:val="28"/>
          <w:szCs w:val="28"/>
        </w:rPr>
        <w:t xml:space="preserve"> </w:t>
      </w:r>
      <w:r w:rsidR="00053A66" w:rsidRPr="00053A66">
        <w:rPr>
          <w:rFonts w:ascii="Times New Roman" w:hAnsi="Times New Roman" w:cs="Times New Roman"/>
          <w:sz w:val="28"/>
          <w:szCs w:val="28"/>
        </w:rPr>
        <w:t>срок действия документов заявителя</w:t>
      </w:r>
      <w:r w:rsidR="00053A66">
        <w:rPr>
          <w:rFonts w:ascii="Times New Roman" w:hAnsi="Times New Roman" w:cs="Times New Roman"/>
          <w:sz w:val="28"/>
          <w:szCs w:val="28"/>
        </w:rPr>
        <w:t xml:space="preserve"> </w:t>
      </w:r>
      <w:r w:rsidR="00053A66" w:rsidRPr="00053A66">
        <w:rPr>
          <w:rFonts w:ascii="Times New Roman" w:hAnsi="Times New Roman" w:cs="Times New Roman"/>
          <w:sz w:val="28"/>
          <w:szCs w:val="28"/>
        </w:rPr>
        <w:t xml:space="preserve">на момент обращения </w:t>
      </w:r>
      <w:r w:rsidR="00C86F93" w:rsidRPr="003954A5">
        <w:rPr>
          <w:rFonts w:ascii="Times New Roman" w:hAnsi="Times New Roman" w:cs="Times New Roman"/>
          <w:sz w:val="28"/>
          <w:szCs w:val="28"/>
        </w:rPr>
        <w:t xml:space="preserve">(документ, удостоверяющий личность, документ, удостоверяющий </w:t>
      </w:r>
      <w:r w:rsidR="00C86F93" w:rsidRPr="00850CCA">
        <w:rPr>
          <w:rFonts w:ascii="Times New Roman" w:hAnsi="Times New Roman" w:cs="Times New Roman"/>
          <w:sz w:val="28"/>
          <w:szCs w:val="28"/>
        </w:rPr>
        <w:t xml:space="preserve">полномочия </w:t>
      </w:r>
      <w:r w:rsidR="00FC39F8" w:rsidRPr="00850CCA">
        <w:rPr>
          <w:rFonts w:ascii="Times New Roman" w:hAnsi="Times New Roman" w:cs="Times New Roman"/>
          <w:sz w:val="28"/>
          <w:szCs w:val="28"/>
        </w:rPr>
        <w:t xml:space="preserve">законного </w:t>
      </w:r>
      <w:r w:rsidR="00C86F93" w:rsidRPr="00850CCA">
        <w:rPr>
          <w:rFonts w:ascii="Times New Roman" w:hAnsi="Times New Roman" w:cs="Times New Roman"/>
          <w:sz w:val="28"/>
          <w:szCs w:val="28"/>
        </w:rPr>
        <w:t>представителя заявителя</w:t>
      </w:r>
      <w:r w:rsidR="00513ED9">
        <w:rPr>
          <w:rFonts w:ascii="Times New Roman" w:hAnsi="Times New Roman" w:cs="Times New Roman"/>
          <w:sz w:val="28"/>
          <w:szCs w:val="28"/>
        </w:rPr>
        <w:t>, в случае обращения</w:t>
      </w:r>
      <w:r w:rsidR="00513ED9">
        <w:rPr>
          <w:rFonts w:ascii="Times New Roman" w:hAnsi="Times New Roman" w:cs="Times New Roman"/>
          <w:sz w:val="28"/>
          <w:szCs w:val="28"/>
        </w:rPr>
        <w:br/>
      </w:r>
      <w:r w:rsidR="00C86F93" w:rsidRPr="003954A5">
        <w:rPr>
          <w:rFonts w:ascii="Times New Roman" w:hAnsi="Times New Roman" w:cs="Times New Roman"/>
          <w:sz w:val="28"/>
          <w:szCs w:val="28"/>
        </w:rPr>
        <w:t>за предоставлением муниципальной услуги указанным лицом)</w:t>
      </w:r>
      <w:r>
        <w:rPr>
          <w:rFonts w:ascii="Times New Roman" w:hAnsi="Times New Roman" w:cs="Times New Roman"/>
          <w:sz w:val="28"/>
          <w:szCs w:val="28"/>
        </w:rPr>
        <w:t xml:space="preserve">; </w:t>
      </w:r>
    </w:p>
    <w:p w:rsidR="00BC1665" w:rsidRDefault="00BC1665" w:rsidP="00BC1665">
      <w:pPr>
        <w:ind w:firstLine="567"/>
        <w:jc w:val="both"/>
      </w:pPr>
      <w:r>
        <w:t>- проводит проверку на отсутствие в документах подчисток</w:t>
      </w:r>
      <w:r w:rsidR="00CA24D0">
        <w:br/>
      </w:r>
      <w:r w:rsidR="00112E48">
        <w:t>и исправления текста, не заверенных в порядке, установленном законодательством Российской Федерации</w:t>
      </w:r>
      <w:r>
        <w:t>;</w:t>
      </w:r>
    </w:p>
    <w:p w:rsidR="00FF3730" w:rsidRDefault="00112E48" w:rsidP="00BC1665">
      <w:pPr>
        <w:ind w:firstLine="567"/>
        <w:jc w:val="both"/>
      </w:pPr>
      <w:r>
        <w:t xml:space="preserve">- </w:t>
      </w:r>
      <w:r w:rsidR="00FF3730">
        <w:t>проводит проверку документов на предмет отсутстви</w:t>
      </w:r>
      <w:r>
        <w:t>я</w:t>
      </w:r>
      <w:r w:rsidR="00FF3730">
        <w:t xml:space="preserve"> повреждений, наличие которых не позволяет </w:t>
      </w:r>
      <w:r>
        <w:t>в полном</w:t>
      </w:r>
      <w:r w:rsidR="00CA24D0">
        <w:t xml:space="preserve"> объеме использовать информацию</w:t>
      </w:r>
      <w:r w:rsidR="00CA24D0">
        <w:br/>
      </w:r>
      <w:r>
        <w:t>и свед</w:t>
      </w:r>
      <w:r w:rsidR="003752EC">
        <w:t>ения, содержащиеся в документах.</w:t>
      </w:r>
    </w:p>
    <w:p w:rsidR="0046359E" w:rsidRDefault="0046359E" w:rsidP="0046359E">
      <w:pPr>
        <w:ind w:firstLine="567"/>
        <w:jc w:val="both"/>
      </w:pPr>
      <w:r w:rsidRPr="0046359E">
        <w:t>3.2.1.4.</w:t>
      </w:r>
      <w:r>
        <w:t xml:space="preserve"> </w:t>
      </w:r>
      <w:r w:rsidRPr="00B60030">
        <w:t>Критерием принятия</w:t>
      </w:r>
      <w:r>
        <w:t xml:space="preserve"> решения по административной процедуре является отсутствие оснований для отказа в приеме необходимых документов, </w:t>
      </w:r>
      <w:r w:rsidRPr="002679D8">
        <w:t>предусмотренных в пункте</w:t>
      </w:r>
      <w:r>
        <w:t xml:space="preserve"> 2.8 регламента.</w:t>
      </w:r>
    </w:p>
    <w:p w:rsidR="00FF3730" w:rsidRPr="00BC1665" w:rsidRDefault="0046359E" w:rsidP="00BC1665">
      <w:pPr>
        <w:ind w:firstLine="567"/>
        <w:jc w:val="both"/>
      </w:pPr>
      <w:r w:rsidRPr="0046359E">
        <w:t>3.2.1.5.</w:t>
      </w:r>
      <w:r>
        <w:t xml:space="preserve"> </w:t>
      </w:r>
      <w:r w:rsidR="00FF3730">
        <w:t>В случае наличия оснований для отказа в приеме документов, предусмотренных п</w:t>
      </w:r>
      <w:r w:rsidR="000516BA">
        <w:t xml:space="preserve">унктом </w:t>
      </w:r>
      <w:r w:rsidR="00FF3730">
        <w:t>2.8 регламента</w:t>
      </w:r>
      <w:r w:rsidR="00BC1665">
        <w:t xml:space="preserve">, специалист </w:t>
      </w:r>
      <w:r w:rsidR="00CB0713" w:rsidRPr="00B60030">
        <w:t>ДТиСР</w:t>
      </w:r>
      <w:r w:rsidR="00CB0713">
        <w:t xml:space="preserve"> г.</w:t>
      </w:r>
      <w:r w:rsidR="00CA24D0">
        <w:t xml:space="preserve"> </w:t>
      </w:r>
      <w:r w:rsidR="00CB0713" w:rsidRPr="00CB0713">
        <w:t>Волгодонска</w:t>
      </w:r>
      <w:r w:rsidR="00C86F93">
        <w:t xml:space="preserve"> </w:t>
      </w:r>
      <w:r w:rsidR="00BC1665" w:rsidRPr="00BC1665">
        <w:t>объясняет заявителю содержание выявленных недостатков, предлагает принять меры по их устранению и возвращает документы заявителю</w:t>
      </w:r>
      <w:r w:rsidR="00FF3730" w:rsidRPr="00BC1665">
        <w:t>.</w:t>
      </w:r>
    </w:p>
    <w:p w:rsidR="00BC1665" w:rsidRDefault="00BC1665" w:rsidP="0062232E">
      <w:pPr>
        <w:ind w:firstLine="567"/>
        <w:jc w:val="both"/>
      </w:pPr>
      <w:r w:rsidRPr="00BC1665">
        <w:t>При отсутствии оснований</w:t>
      </w:r>
      <w:r w:rsidR="00CA24D0">
        <w:t xml:space="preserve"> для отказа в приеме документов</w:t>
      </w:r>
      <w:r w:rsidR="00CA24D0">
        <w:br/>
      </w:r>
      <w:r w:rsidRPr="00BC1665">
        <w:t xml:space="preserve">в соответствии с </w:t>
      </w:r>
      <w:hyperlink w:anchor="P120">
        <w:r w:rsidRPr="00BC1665">
          <w:t>п</w:t>
        </w:r>
        <w:r w:rsidR="000516BA">
          <w:t xml:space="preserve">унктом </w:t>
        </w:r>
        <w:r w:rsidRPr="00BC1665">
          <w:t>2.</w:t>
        </w:r>
      </w:hyperlink>
      <w:r w:rsidR="00863F29">
        <w:t xml:space="preserve">8 регламента специалист </w:t>
      </w:r>
      <w:r w:rsidR="00CB0713" w:rsidRPr="00B60030">
        <w:t>ДТиСР</w:t>
      </w:r>
      <w:r w:rsidR="00CB0713">
        <w:t xml:space="preserve"> г.</w:t>
      </w:r>
      <w:r w:rsidR="00CA24D0">
        <w:t xml:space="preserve"> </w:t>
      </w:r>
      <w:r w:rsidR="00CB0713" w:rsidRPr="00CB0713">
        <w:t>Волгодонска</w:t>
      </w:r>
      <w:r w:rsidR="003752EC">
        <w:t xml:space="preserve"> при необходимости снимает копии с подлинников документов, проставляет на копиях надпись «</w:t>
      </w:r>
      <w:r w:rsidR="0037023B">
        <w:t>копия в</w:t>
      </w:r>
      <w:r w:rsidR="003752EC">
        <w:t>ерн</w:t>
      </w:r>
      <w:r w:rsidR="0037023B">
        <w:t>а</w:t>
      </w:r>
      <w:r w:rsidR="003752EC">
        <w:t>», личную подпись с ее расшифровкой и дату заверения,</w:t>
      </w:r>
      <w:r w:rsidR="0062232E">
        <w:t xml:space="preserve"> оригиналы возвращает заявителю</w:t>
      </w:r>
      <w:r w:rsidR="00863F29">
        <w:t>.</w:t>
      </w:r>
    </w:p>
    <w:p w:rsidR="00B60030" w:rsidRDefault="00C90580" w:rsidP="00B60030">
      <w:pPr>
        <w:ind w:firstLine="567"/>
        <w:jc w:val="both"/>
      </w:pPr>
      <w:r w:rsidRPr="00C90580">
        <w:t>3.2.1.6.</w:t>
      </w:r>
      <w:r>
        <w:t xml:space="preserve"> </w:t>
      </w:r>
      <w:r w:rsidR="00B60030">
        <w:t>Максимальный срок выполнения административной процедуры составляет 15 минут.</w:t>
      </w:r>
    </w:p>
    <w:p w:rsidR="00BC1665" w:rsidRDefault="00C90580" w:rsidP="00BC1665">
      <w:pPr>
        <w:ind w:firstLine="567"/>
        <w:jc w:val="both"/>
      </w:pPr>
      <w:r w:rsidRPr="00C90580">
        <w:t>3.2.1.7.</w:t>
      </w:r>
      <w:r>
        <w:t xml:space="preserve"> </w:t>
      </w:r>
      <w:r w:rsidR="00BC1665" w:rsidRPr="00BC1665">
        <w:t>Результатом</w:t>
      </w:r>
      <w:r w:rsidR="00BC1665">
        <w:t xml:space="preserve"> административной процедуры  является принятие заявления и документов.</w:t>
      </w:r>
    </w:p>
    <w:p w:rsidR="00BC1665" w:rsidRDefault="00065A09" w:rsidP="00BC1665">
      <w:pPr>
        <w:ind w:firstLine="567"/>
        <w:jc w:val="both"/>
      </w:pPr>
      <w:r w:rsidRPr="00065A09">
        <w:t>3.2.1.8.</w:t>
      </w:r>
      <w:r>
        <w:t xml:space="preserve"> </w:t>
      </w:r>
      <w:r w:rsidR="00BC1665">
        <w:t xml:space="preserve">Способом фиксации результата выполнения административной процедуры является регистрация заявления </w:t>
      </w:r>
      <w:r w:rsidR="00BC1665" w:rsidRPr="005744A1">
        <w:t xml:space="preserve">в </w:t>
      </w:r>
      <w:r w:rsidR="00E63035" w:rsidRPr="005744A1">
        <w:t>ж</w:t>
      </w:r>
      <w:r w:rsidR="00BC1665" w:rsidRPr="005744A1">
        <w:t>урнале регистрации заявлений граждан.</w:t>
      </w:r>
      <w:r w:rsidR="00BC1665">
        <w:t xml:space="preserve"> </w:t>
      </w:r>
    </w:p>
    <w:p w:rsidR="00255867" w:rsidRDefault="00255867" w:rsidP="00D30907">
      <w:pPr>
        <w:pStyle w:val="ConsPlusTitle"/>
        <w:suppressAutoHyphens w:val="0"/>
        <w:ind w:firstLine="567"/>
        <w:jc w:val="center"/>
        <w:rPr>
          <w:rFonts w:ascii="Times New Roman" w:hAnsi="Times New Roman" w:cs="Times New Roman"/>
          <w:b w:val="0"/>
          <w:sz w:val="28"/>
          <w:szCs w:val="28"/>
        </w:rPr>
      </w:pPr>
    </w:p>
    <w:p w:rsidR="00840D60" w:rsidRDefault="00CA6305" w:rsidP="00D30907">
      <w:pPr>
        <w:pStyle w:val="ConsPlusTitle"/>
        <w:suppressAutoHyphens w:val="0"/>
        <w:ind w:firstLine="567"/>
        <w:jc w:val="center"/>
        <w:rPr>
          <w:rFonts w:ascii="Times New Roman" w:hAnsi="Times New Roman" w:cs="Times New Roman"/>
          <w:b w:val="0"/>
        </w:rPr>
      </w:pPr>
      <w:r w:rsidRPr="00D03D0B">
        <w:rPr>
          <w:rFonts w:ascii="Times New Roman" w:hAnsi="Times New Roman" w:cs="Times New Roman"/>
          <w:b w:val="0"/>
          <w:sz w:val="28"/>
          <w:szCs w:val="28"/>
        </w:rPr>
        <w:t xml:space="preserve">3.2.2. Формирование и направление межведомственных запросов, получение документов и информации, которые находятся в распоряжении государственных </w:t>
      </w:r>
      <w:r w:rsidRPr="005256C8">
        <w:rPr>
          <w:rFonts w:ascii="Times New Roman" w:hAnsi="Times New Roman" w:cs="Times New Roman"/>
          <w:b w:val="0"/>
          <w:sz w:val="28"/>
          <w:szCs w:val="28"/>
        </w:rPr>
        <w:t>органов, органов местного самоуправления и иных организаций.</w:t>
      </w:r>
    </w:p>
    <w:p w:rsidR="00F11DA0" w:rsidRPr="00F34202" w:rsidRDefault="00F11DA0" w:rsidP="00CA6305">
      <w:pPr>
        <w:pStyle w:val="ConsPlusTitle"/>
        <w:suppressAutoHyphens w:val="0"/>
        <w:ind w:firstLine="567"/>
        <w:jc w:val="both"/>
        <w:rPr>
          <w:rFonts w:ascii="Times New Roman" w:hAnsi="Times New Roman" w:cs="Times New Roman"/>
          <w:b w:val="0"/>
          <w:sz w:val="28"/>
          <w:szCs w:val="28"/>
        </w:rPr>
      </w:pPr>
    </w:p>
    <w:p w:rsidR="00800AE7" w:rsidRPr="005256C8" w:rsidRDefault="00E8240B" w:rsidP="0073078F">
      <w:pPr>
        <w:pStyle w:val="ConsPlusTitle"/>
        <w:suppressAutoHyphens w:val="0"/>
        <w:ind w:firstLine="567"/>
        <w:jc w:val="both"/>
        <w:rPr>
          <w:rFonts w:ascii="Times New Roman" w:hAnsi="Times New Roman" w:cs="Times New Roman"/>
          <w:b w:val="0"/>
          <w:sz w:val="28"/>
          <w:szCs w:val="28"/>
        </w:rPr>
      </w:pPr>
      <w:r w:rsidRPr="00E8240B">
        <w:rPr>
          <w:rFonts w:ascii="Times New Roman" w:hAnsi="Times New Roman" w:cs="Times New Roman"/>
          <w:b w:val="0"/>
          <w:sz w:val="28"/>
          <w:szCs w:val="28"/>
        </w:rPr>
        <w:t>3.2.2.1.</w:t>
      </w:r>
      <w:r>
        <w:rPr>
          <w:rFonts w:ascii="Times New Roman" w:hAnsi="Times New Roman" w:cs="Times New Roman"/>
          <w:b w:val="0"/>
          <w:sz w:val="28"/>
          <w:szCs w:val="28"/>
        </w:rPr>
        <w:t xml:space="preserve"> </w:t>
      </w:r>
      <w:r w:rsidR="00840D60" w:rsidRPr="005256C8">
        <w:rPr>
          <w:rFonts w:ascii="Times New Roman" w:hAnsi="Times New Roman" w:cs="Times New Roman"/>
          <w:b w:val="0"/>
          <w:sz w:val="28"/>
          <w:szCs w:val="28"/>
        </w:rPr>
        <w:t xml:space="preserve">Основанием для начала административной процедуры является регистрация заявления с приложением документов, указанных в </w:t>
      </w:r>
      <w:hyperlink w:anchor="P120">
        <w:r w:rsidR="00800AE7" w:rsidRPr="005256C8">
          <w:rPr>
            <w:rFonts w:ascii="Times New Roman" w:hAnsi="Times New Roman" w:cs="Times New Roman"/>
            <w:b w:val="0"/>
            <w:sz w:val="28"/>
            <w:szCs w:val="28"/>
          </w:rPr>
          <w:t>п</w:t>
        </w:r>
        <w:r w:rsidR="000516BA">
          <w:rPr>
            <w:rFonts w:ascii="Times New Roman" w:hAnsi="Times New Roman" w:cs="Times New Roman"/>
            <w:b w:val="0"/>
            <w:sz w:val="28"/>
            <w:szCs w:val="28"/>
          </w:rPr>
          <w:t xml:space="preserve">одпункте </w:t>
        </w:r>
        <w:r w:rsidR="00800AE7" w:rsidRPr="005256C8">
          <w:rPr>
            <w:rFonts w:ascii="Times New Roman" w:hAnsi="Times New Roman" w:cs="Times New Roman"/>
            <w:b w:val="0"/>
            <w:sz w:val="28"/>
            <w:szCs w:val="28"/>
          </w:rPr>
          <w:t>2.</w:t>
        </w:r>
      </w:hyperlink>
      <w:r w:rsidR="00800AE7" w:rsidRPr="005256C8">
        <w:rPr>
          <w:rFonts w:ascii="Times New Roman" w:hAnsi="Times New Roman" w:cs="Times New Roman"/>
          <w:b w:val="0"/>
          <w:sz w:val="28"/>
          <w:szCs w:val="28"/>
        </w:rPr>
        <w:t>5.1 регламента</w:t>
      </w:r>
      <w:r w:rsidR="00840D60" w:rsidRPr="005256C8">
        <w:rPr>
          <w:rFonts w:ascii="Times New Roman" w:hAnsi="Times New Roman" w:cs="Times New Roman"/>
          <w:b w:val="0"/>
          <w:sz w:val="28"/>
          <w:szCs w:val="28"/>
        </w:rPr>
        <w:t xml:space="preserve">. </w:t>
      </w:r>
    </w:p>
    <w:p w:rsidR="007E7BED" w:rsidRDefault="00E8240B" w:rsidP="0073078F">
      <w:pPr>
        <w:pStyle w:val="ConsPlusNormal"/>
        <w:suppressAutoHyphens w:val="0"/>
        <w:ind w:firstLine="567"/>
        <w:contextualSpacing/>
        <w:jc w:val="both"/>
        <w:rPr>
          <w:rFonts w:ascii="Times New Roman" w:hAnsi="Times New Roman" w:cs="Times New Roman"/>
          <w:sz w:val="28"/>
          <w:szCs w:val="28"/>
        </w:rPr>
      </w:pPr>
      <w:r w:rsidRPr="00E8240B">
        <w:rPr>
          <w:rFonts w:ascii="Times New Roman" w:hAnsi="Times New Roman" w:cs="Times New Roman"/>
          <w:sz w:val="28"/>
          <w:szCs w:val="28"/>
        </w:rPr>
        <w:t>3.2.2.2.</w:t>
      </w:r>
      <w:r>
        <w:rPr>
          <w:rFonts w:ascii="Times New Roman" w:hAnsi="Times New Roman" w:cs="Times New Roman"/>
          <w:sz w:val="28"/>
          <w:szCs w:val="28"/>
        </w:rPr>
        <w:t xml:space="preserve"> </w:t>
      </w:r>
      <w:r w:rsidR="007E7BED" w:rsidRPr="00626C0F">
        <w:rPr>
          <w:rFonts w:ascii="Times New Roman" w:hAnsi="Times New Roman" w:cs="Times New Roman"/>
          <w:sz w:val="28"/>
          <w:szCs w:val="28"/>
        </w:rPr>
        <w:t>Должностное лицо, ответственное за выполнение административной процедуры –</w:t>
      </w:r>
      <w:r w:rsidR="00376FF2">
        <w:rPr>
          <w:rFonts w:ascii="Times New Roman" w:hAnsi="Times New Roman" w:cs="Times New Roman"/>
          <w:sz w:val="28"/>
          <w:szCs w:val="28"/>
        </w:rPr>
        <w:t xml:space="preserve"> </w:t>
      </w:r>
      <w:r w:rsidR="007E7BED" w:rsidRPr="00626C0F">
        <w:rPr>
          <w:rFonts w:ascii="Times New Roman" w:hAnsi="Times New Roman" w:cs="Times New Roman"/>
          <w:sz w:val="28"/>
          <w:szCs w:val="28"/>
        </w:rPr>
        <w:t>специалист ДТиСР г.Волгодонска.</w:t>
      </w:r>
    </w:p>
    <w:p w:rsidR="007E7BED" w:rsidRPr="00592515" w:rsidRDefault="007E7BED" w:rsidP="0073078F">
      <w:pPr>
        <w:pStyle w:val="ConsPlusNormal"/>
        <w:suppressAutoHyphens w:val="0"/>
        <w:ind w:firstLine="567"/>
        <w:contextualSpacing/>
        <w:jc w:val="both"/>
        <w:rPr>
          <w:rFonts w:ascii="Times New Roman" w:hAnsi="Times New Roman" w:cs="Times New Roman"/>
          <w:sz w:val="28"/>
          <w:szCs w:val="28"/>
        </w:rPr>
      </w:pPr>
      <w:r w:rsidRPr="004D6CC1">
        <w:rPr>
          <w:rFonts w:ascii="Times New Roman" w:hAnsi="Times New Roman" w:cs="Times New Roman"/>
          <w:sz w:val="28"/>
          <w:szCs w:val="28"/>
        </w:rPr>
        <w:t>Критерием принятия решения по</w:t>
      </w:r>
      <w:r w:rsidRPr="00C42FE7">
        <w:rPr>
          <w:rFonts w:ascii="Times New Roman" w:hAnsi="Times New Roman" w:cs="Times New Roman"/>
          <w:sz w:val="28"/>
          <w:szCs w:val="28"/>
        </w:rPr>
        <w:t xml:space="preserve"> административной процедуре является</w:t>
      </w:r>
      <w:r w:rsidRPr="00433916">
        <w:rPr>
          <w:rFonts w:ascii="Times New Roman" w:hAnsi="Times New Roman" w:cs="Times New Roman"/>
          <w:sz w:val="28"/>
          <w:szCs w:val="28"/>
        </w:rPr>
        <w:t xml:space="preserve"> непредставление заявителем документов, указанных в </w:t>
      </w:r>
      <w:hyperlink w:anchor="P115">
        <w:r w:rsidRPr="00433916">
          <w:rPr>
            <w:rFonts w:ascii="Times New Roman" w:hAnsi="Times New Roman" w:cs="Times New Roman"/>
            <w:sz w:val="28"/>
            <w:szCs w:val="28"/>
          </w:rPr>
          <w:t>п</w:t>
        </w:r>
        <w:r w:rsidR="005133B3">
          <w:rPr>
            <w:rFonts w:ascii="Times New Roman" w:hAnsi="Times New Roman" w:cs="Times New Roman"/>
            <w:sz w:val="28"/>
            <w:szCs w:val="28"/>
          </w:rPr>
          <w:t xml:space="preserve">одпункте </w:t>
        </w:r>
        <w:r w:rsidRPr="00433916">
          <w:rPr>
            <w:rFonts w:ascii="Times New Roman" w:hAnsi="Times New Roman" w:cs="Times New Roman"/>
            <w:sz w:val="28"/>
            <w:szCs w:val="28"/>
          </w:rPr>
          <w:t>2.6</w:t>
        </w:r>
      </w:hyperlink>
      <w:r w:rsidRPr="00433916">
        <w:rPr>
          <w:rFonts w:ascii="Times New Roman" w:hAnsi="Times New Roman" w:cs="Times New Roman"/>
          <w:sz w:val="28"/>
          <w:szCs w:val="28"/>
        </w:rPr>
        <w:t>.</w:t>
      </w:r>
      <w:r>
        <w:rPr>
          <w:rFonts w:ascii="Times New Roman" w:hAnsi="Times New Roman" w:cs="Times New Roman"/>
          <w:sz w:val="28"/>
          <w:szCs w:val="28"/>
        </w:rPr>
        <w:t>1</w:t>
      </w:r>
      <w:r w:rsidRPr="00592515">
        <w:rPr>
          <w:rFonts w:ascii="Times New Roman" w:hAnsi="Times New Roman" w:cs="Times New Roman"/>
          <w:sz w:val="28"/>
          <w:szCs w:val="28"/>
        </w:rPr>
        <w:t xml:space="preserve"> регламента.</w:t>
      </w:r>
    </w:p>
    <w:p w:rsidR="00272089" w:rsidRDefault="00966E45" w:rsidP="0073078F">
      <w:pPr>
        <w:pStyle w:val="ConsPlusTitle"/>
        <w:suppressAutoHyphens w:val="0"/>
        <w:ind w:firstLine="567"/>
        <w:jc w:val="both"/>
        <w:rPr>
          <w:rFonts w:ascii="Times New Roman" w:hAnsi="Times New Roman" w:cs="Times New Roman"/>
          <w:b w:val="0"/>
          <w:sz w:val="28"/>
          <w:szCs w:val="28"/>
        </w:rPr>
      </w:pPr>
      <w:r w:rsidRPr="00966E45">
        <w:rPr>
          <w:rFonts w:ascii="Times New Roman" w:hAnsi="Times New Roman" w:cs="Times New Roman"/>
          <w:b w:val="0"/>
          <w:sz w:val="28"/>
          <w:szCs w:val="28"/>
        </w:rPr>
        <w:t>3.2.2.3.</w:t>
      </w:r>
      <w:r>
        <w:rPr>
          <w:rFonts w:ascii="Times New Roman" w:hAnsi="Times New Roman" w:cs="Times New Roman"/>
          <w:b w:val="0"/>
          <w:sz w:val="28"/>
          <w:szCs w:val="28"/>
        </w:rPr>
        <w:t xml:space="preserve"> </w:t>
      </w:r>
      <w:r w:rsidR="00800AE7" w:rsidRPr="005256C8">
        <w:rPr>
          <w:rFonts w:ascii="Times New Roman" w:hAnsi="Times New Roman" w:cs="Times New Roman"/>
          <w:b w:val="0"/>
          <w:sz w:val="28"/>
          <w:szCs w:val="28"/>
        </w:rPr>
        <w:t xml:space="preserve">Специалист </w:t>
      </w:r>
      <w:r w:rsidR="00CB0713" w:rsidRPr="00CB0713">
        <w:rPr>
          <w:rFonts w:ascii="Times New Roman" w:hAnsi="Times New Roman" w:cs="Times New Roman"/>
          <w:b w:val="0"/>
          <w:sz w:val="28"/>
          <w:szCs w:val="28"/>
        </w:rPr>
        <w:t>ДТиСР г.Волгодонска</w:t>
      </w:r>
      <w:r w:rsidR="00EE00DF" w:rsidRPr="00EE00DF">
        <w:rPr>
          <w:rFonts w:ascii="Times New Roman" w:hAnsi="Times New Roman" w:cs="Times New Roman"/>
          <w:b w:val="0"/>
          <w:sz w:val="28"/>
          <w:szCs w:val="28"/>
        </w:rPr>
        <w:t xml:space="preserve"> осуществляет следующие действия</w:t>
      </w:r>
      <w:r w:rsidR="00272089">
        <w:rPr>
          <w:rFonts w:ascii="Times New Roman" w:hAnsi="Times New Roman" w:cs="Times New Roman"/>
          <w:b w:val="0"/>
          <w:sz w:val="28"/>
          <w:szCs w:val="28"/>
        </w:rPr>
        <w:t>:</w:t>
      </w:r>
    </w:p>
    <w:p w:rsidR="005256C8" w:rsidRDefault="00272089" w:rsidP="00272089">
      <w:pPr>
        <w:pStyle w:val="ConsPlusTitle"/>
        <w:suppressAutoHyphens w:val="0"/>
        <w:ind w:firstLine="567"/>
        <w:jc w:val="both"/>
        <w:rPr>
          <w:rFonts w:ascii="Times New Roman" w:hAnsi="Times New Roman" w:cs="Times New Roman"/>
          <w:b w:val="0"/>
          <w:sz w:val="28"/>
          <w:szCs w:val="28"/>
        </w:rPr>
      </w:pPr>
      <w:r w:rsidRPr="008A25E2">
        <w:rPr>
          <w:rFonts w:ascii="Times New Roman" w:hAnsi="Times New Roman" w:cs="Times New Roman"/>
          <w:b w:val="0"/>
          <w:sz w:val="28"/>
          <w:szCs w:val="28"/>
        </w:rPr>
        <w:t>-</w:t>
      </w:r>
      <w:r w:rsidR="00E645EB" w:rsidRPr="008A25E2">
        <w:rPr>
          <w:rFonts w:ascii="Times New Roman" w:hAnsi="Times New Roman" w:cs="Times New Roman"/>
          <w:b w:val="0"/>
          <w:sz w:val="28"/>
          <w:szCs w:val="28"/>
        </w:rPr>
        <w:t xml:space="preserve"> </w:t>
      </w:r>
      <w:r w:rsidR="00800AE7" w:rsidRPr="008A25E2">
        <w:rPr>
          <w:rFonts w:ascii="Times New Roman" w:hAnsi="Times New Roman" w:cs="Times New Roman"/>
          <w:b w:val="0"/>
          <w:sz w:val="28"/>
          <w:szCs w:val="28"/>
        </w:rPr>
        <w:t xml:space="preserve">в течение 1 рабочего дня с момента регистрации заявления </w:t>
      </w:r>
      <w:r w:rsidR="005256C8" w:rsidRPr="008A25E2">
        <w:rPr>
          <w:rFonts w:ascii="Times New Roman" w:hAnsi="Times New Roman" w:cs="Times New Roman"/>
          <w:b w:val="0"/>
          <w:sz w:val="28"/>
        </w:rPr>
        <w:t>направляет с использованием системы межведомственного электронного взаимодействия запрос о представлении документов и (или) сведений, предусмотренных</w:t>
      </w:r>
      <w:r w:rsidR="005256C8" w:rsidRPr="008A25E2">
        <w:rPr>
          <w:rFonts w:ascii="Times New Roman" w:hAnsi="Times New Roman" w:cs="Times New Roman"/>
          <w:b w:val="0"/>
          <w:sz w:val="28"/>
          <w:szCs w:val="28"/>
        </w:rPr>
        <w:t xml:space="preserve"> </w:t>
      </w:r>
      <w:hyperlink w:anchor="P120">
        <w:r w:rsidR="00800AE7" w:rsidRPr="008A25E2">
          <w:rPr>
            <w:rFonts w:ascii="Times New Roman" w:hAnsi="Times New Roman" w:cs="Times New Roman"/>
            <w:b w:val="0"/>
            <w:sz w:val="28"/>
            <w:szCs w:val="28"/>
          </w:rPr>
          <w:t>п</w:t>
        </w:r>
        <w:r w:rsidR="005133B3">
          <w:rPr>
            <w:rFonts w:ascii="Times New Roman" w:hAnsi="Times New Roman" w:cs="Times New Roman"/>
            <w:b w:val="0"/>
            <w:sz w:val="28"/>
            <w:szCs w:val="28"/>
          </w:rPr>
          <w:t xml:space="preserve">одпункте </w:t>
        </w:r>
        <w:r w:rsidR="00800AE7" w:rsidRPr="008A25E2">
          <w:rPr>
            <w:rFonts w:ascii="Times New Roman" w:hAnsi="Times New Roman" w:cs="Times New Roman"/>
            <w:b w:val="0"/>
            <w:sz w:val="28"/>
            <w:szCs w:val="28"/>
          </w:rPr>
          <w:t>2.</w:t>
        </w:r>
      </w:hyperlink>
      <w:r w:rsidR="00800AE7" w:rsidRPr="008A25E2">
        <w:rPr>
          <w:rFonts w:ascii="Times New Roman" w:hAnsi="Times New Roman" w:cs="Times New Roman"/>
          <w:b w:val="0"/>
          <w:sz w:val="28"/>
          <w:szCs w:val="28"/>
        </w:rPr>
        <w:t>6.1 регламента</w:t>
      </w:r>
      <w:r w:rsidR="005256C8" w:rsidRPr="008A25E2">
        <w:rPr>
          <w:rFonts w:ascii="Times New Roman" w:hAnsi="Times New Roman" w:cs="Times New Roman"/>
          <w:b w:val="0"/>
          <w:sz w:val="28"/>
          <w:szCs w:val="28"/>
        </w:rPr>
        <w:t>.</w:t>
      </w:r>
      <w:r w:rsidRPr="008A25E2">
        <w:rPr>
          <w:rFonts w:ascii="Times New Roman" w:hAnsi="Times New Roman" w:cs="Times New Roman"/>
          <w:b w:val="0"/>
          <w:sz w:val="28"/>
          <w:szCs w:val="28"/>
        </w:rPr>
        <w:t xml:space="preserve"> </w:t>
      </w:r>
      <w:r w:rsidR="005256C8" w:rsidRPr="008A25E2">
        <w:rPr>
          <w:rFonts w:ascii="Times New Roman" w:hAnsi="Times New Roman" w:cs="Times New Roman"/>
          <w:b w:val="0"/>
          <w:sz w:val="28"/>
          <w:szCs w:val="28"/>
        </w:rPr>
        <w:t>При отсутствии технической возможности использования системы межведомственного электронного взаимодействия межведомственное</w:t>
      </w:r>
      <w:r w:rsidR="005256C8" w:rsidRPr="00272089">
        <w:rPr>
          <w:rFonts w:ascii="Times New Roman" w:hAnsi="Times New Roman" w:cs="Times New Roman"/>
          <w:b w:val="0"/>
          <w:sz w:val="28"/>
          <w:szCs w:val="28"/>
        </w:rPr>
        <w:t xml:space="preserve"> информационное взаимодействие осуществляется почтовым отправлением, курьером или в электронном виде по телекоммуникационным каналам связи</w:t>
      </w:r>
      <w:r w:rsidR="00FC5847">
        <w:rPr>
          <w:rFonts w:ascii="Times New Roman" w:hAnsi="Times New Roman" w:cs="Times New Roman"/>
          <w:b w:val="0"/>
          <w:sz w:val="28"/>
          <w:szCs w:val="28"/>
        </w:rPr>
        <w:t>;</w:t>
      </w:r>
    </w:p>
    <w:p w:rsidR="00272089" w:rsidRPr="00D30393" w:rsidRDefault="00272089" w:rsidP="00272089">
      <w:pPr>
        <w:pStyle w:val="ConsPlusTitle"/>
        <w:suppressAutoHyphens w:val="0"/>
        <w:ind w:firstLine="567"/>
        <w:jc w:val="both"/>
        <w:rPr>
          <w:rFonts w:ascii="Times New Roman" w:hAnsi="Times New Roman" w:cs="Times New Roman"/>
          <w:b w:val="0"/>
          <w:sz w:val="28"/>
          <w:szCs w:val="28"/>
        </w:rPr>
      </w:pPr>
      <w:r>
        <w:rPr>
          <w:rFonts w:ascii="Times New Roman" w:hAnsi="Times New Roman" w:cs="Times New Roman"/>
          <w:b w:val="0"/>
          <w:sz w:val="28"/>
          <w:szCs w:val="28"/>
        </w:rPr>
        <w:t xml:space="preserve">- в </w:t>
      </w:r>
      <w:r w:rsidRPr="00D30393">
        <w:rPr>
          <w:rFonts w:ascii="Times New Roman" w:hAnsi="Times New Roman" w:cs="Times New Roman"/>
          <w:b w:val="0"/>
          <w:sz w:val="28"/>
          <w:szCs w:val="28"/>
        </w:rPr>
        <w:t>течение 5 рабочих дней обеспечивает получение ответов на запросы.</w:t>
      </w:r>
    </w:p>
    <w:p w:rsidR="0073078F" w:rsidRPr="00D30393" w:rsidRDefault="00CA02AE" w:rsidP="00CB0713">
      <w:pPr>
        <w:pStyle w:val="ConsPlusNormal"/>
        <w:suppressAutoHyphens w:val="0"/>
        <w:ind w:firstLine="567"/>
        <w:contextualSpacing/>
        <w:jc w:val="both"/>
        <w:rPr>
          <w:rFonts w:ascii="Times New Roman" w:hAnsi="Times New Roman" w:cs="Times New Roman"/>
          <w:sz w:val="28"/>
          <w:szCs w:val="28"/>
        </w:rPr>
      </w:pPr>
      <w:r w:rsidRPr="00CA02AE">
        <w:rPr>
          <w:rFonts w:ascii="Times New Roman" w:hAnsi="Times New Roman" w:cs="Times New Roman"/>
          <w:sz w:val="28"/>
          <w:szCs w:val="28"/>
        </w:rPr>
        <w:t>3.2.2.4.</w:t>
      </w:r>
      <w:r>
        <w:rPr>
          <w:rFonts w:ascii="Times New Roman" w:hAnsi="Times New Roman" w:cs="Times New Roman"/>
          <w:sz w:val="28"/>
          <w:szCs w:val="28"/>
        </w:rPr>
        <w:t xml:space="preserve"> </w:t>
      </w:r>
      <w:r w:rsidR="0073078F" w:rsidRPr="00D30393">
        <w:rPr>
          <w:rFonts w:ascii="Times New Roman" w:hAnsi="Times New Roman" w:cs="Times New Roman"/>
          <w:sz w:val="28"/>
          <w:szCs w:val="28"/>
        </w:rPr>
        <w:t xml:space="preserve">Максимальный срок выполнения данной административной процедуры </w:t>
      </w:r>
      <w:r w:rsidR="00563899" w:rsidRPr="00D30393">
        <w:rPr>
          <w:rFonts w:ascii="Times New Roman" w:hAnsi="Times New Roman" w:cs="Times New Roman"/>
          <w:sz w:val="28"/>
          <w:szCs w:val="28"/>
        </w:rPr>
        <w:t xml:space="preserve">составляет </w:t>
      </w:r>
      <w:r w:rsidR="0073078F" w:rsidRPr="00D30393">
        <w:rPr>
          <w:rFonts w:ascii="Times New Roman" w:hAnsi="Times New Roman" w:cs="Times New Roman"/>
          <w:sz w:val="28"/>
          <w:szCs w:val="28"/>
        </w:rPr>
        <w:t xml:space="preserve">6 рабочих дней. </w:t>
      </w:r>
    </w:p>
    <w:p w:rsidR="005256C8" w:rsidRDefault="00CD380A" w:rsidP="00CB0713">
      <w:pPr>
        <w:ind w:firstLine="567"/>
        <w:jc w:val="both"/>
      </w:pPr>
      <w:r w:rsidRPr="00CD380A">
        <w:t>3.2.2.</w:t>
      </w:r>
      <w:r>
        <w:t>5</w:t>
      </w:r>
      <w:r w:rsidRPr="00CD380A">
        <w:t>.</w:t>
      </w:r>
      <w:r>
        <w:t xml:space="preserve"> </w:t>
      </w:r>
      <w:r w:rsidR="005256C8" w:rsidRPr="00D30393">
        <w:t>Результатом административ</w:t>
      </w:r>
      <w:r w:rsidR="005256C8" w:rsidRPr="005256C8">
        <w:t xml:space="preserve">ной процедуры является получение информации о документах, перечисленных в </w:t>
      </w:r>
      <w:hyperlink w:anchor="P120">
        <w:r w:rsidR="005256C8" w:rsidRPr="005256C8">
          <w:t>п</w:t>
        </w:r>
        <w:r w:rsidR="00836055">
          <w:t xml:space="preserve">одпункте </w:t>
        </w:r>
        <w:r w:rsidR="005256C8" w:rsidRPr="005256C8">
          <w:t>2.</w:t>
        </w:r>
      </w:hyperlink>
      <w:r w:rsidR="005256C8" w:rsidRPr="005256C8">
        <w:t>6.1 регламента.</w:t>
      </w:r>
    </w:p>
    <w:p w:rsidR="0073078F" w:rsidRDefault="00CD380A" w:rsidP="00CB0713">
      <w:pPr>
        <w:ind w:firstLine="567"/>
        <w:jc w:val="both"/>
      </w:pPr>
      <w:r w:rsidRPr="00CD380A">
        <w:t>3.2.2.</w:t>
      </w:r>
      <w:r>
        <w:t>6</w:t>
      </w:r>
      <w:r w:rsidRPr="00CD380A">
        <w:t>.</w:t>
      </w:r>
      <w:r>
        <w:t xml:space="preserve"> </w:t>
      </w:r>
      <w:r w:rsidR="0073078F">
        <w:t xml:space="preserve">Способом фиксации результата выполнения административной процедуры является приобщение полученной </w:t>
      </w:r>
      <w:r w:rsidR="0073078F" w:rsidRPr="005256C8">
        <w:t xml:space="preserve">информации о документах, перечисленных в </w:t>
      </w:r>
      <w:hyperlink w:anchor="P120">
        <w:r w:rsidR="0073078F" w:rsidRPr="005256C8">
          <w:t>п</w:t>
        </w:r>
        <w:r w:rsidR="00836055">
          <w:t xml:space="preserve">одпункте </w:t>
        </w:r>
        <w:r w:rsidR="0073078F" w:rsidRPr="005256C8">
          <w:t>2.</w:t>
        </w:r>
      </w:hyperlink>
      <w:r w:rsidR="0073078F" w:rsidRPr="005256C8">
        <w:t>6.1 регламента</w:t>
      </w:r>
      <w:r w:rsidR="00CB0713">
        <w:t>,</w:t>
      </w:r>
      <w:r w:rsidR="0073078F" w:rsidRPr="005256C8">
        <w:t xml:space="preserve"> </w:t>
      </w:r>
      <w:r w:rsidR="0073078F">
        <w:t>к комплекту документов заявителя.</w:t>
      </w:r>
    </w:p>
    <w:p w:rsidR="00D30907" w:rsidRDefault="00D30907" w:rsidP="00D30907">
      <w:pPr>
        <w:pStyle w:val="ConsPlusTitle"/>
        <w:suppressAutoHyphens w:val="0"/>
        <w:ind w:firstLine="567"/>
        <w:jc w:val="center"/>
        <w:rPr>
          <w:rFonts w:ascii="Times New Roman" w:hAnsi="Times New Roman" w:cs="Times New Roman"/>
          <w:b w:val="0"/>
          <w:sz w:val="28"/>
          <w:szCs w:val="28"/>
        </w:rPr>
      </w:pPr>
    </w:p>
    <w:p w:rsidR="00AD7634" w:rsidRDefault="00FD7F0C" w:rsidP="00AD7634">
      <w:pPr>
        <w:tabs>
          <w:tab w:val="left" w:pos="1003"/>
        </w:tabs>
        <w:suppressAutoHyphens w:val="0"/>
        <w:ind w:firstLine="709"/>
        <w:jc w:val="center"/>
      </w:pPr>
      <w:r w:rsidRPr="00AD7634">
        <w:rPr>
          <w:rFonts w:eastAsia="Times New Roman"/>
          <w:color w:val="000000"/>
          <w:szCs w:val="20"/>
          <w:lang w:eastAsia="ru-RU"/>
        </w:rPr>
        <w:t xml:space="preserve">3.2.3. </w:t>
      </w:r>
      <w:r w:rsidR="00CA6305" w:rsidRPr="00AD7634">
        <w:t>Принятие</w:t>
      </w:r>
      <w:r w:rsidR="00CA6305" w:rsidRPr="008F5176">
        <w:t xml:space="preserve"> решения о предоставлении</w:t>
      </w:r>
      <w:r w:rsidR="00CA6305" w:rsidRPr="00F226BA">
        <w:t xml:space="preserve"> </w:t>
      </w:r>
    </w:p>
    <w:p w:rsidR="00CA6305" w:rsidRDefault="00CA6305" w:rsidP="00AD7634">
      <w:pPr>
        <w:tabs>
          <w:tab w:val="left" w:pos="1003"/>
        </w:tabs>
        <w:suppressAutoHyphens w:val="0"/>
        <w:ind w:firstLine="709"/>
        <w:jc w:val="center"/>
        <w:rPr>
          <w:b/>
        </w:rPr>
      </w:pPr>
      <w:r w:rsidRPr="00F226BA">
        <w:t>(об отказе в предоставлении) муниципальной услуги.</w:t>
      </w:r>
    </w:p>
    <w:p w:rsidR="00F11DA0" w:rsidRPr="00F226BA" w:rsidRDefault="00F11DA0" w:rsidP="00F11DA0">
      <w:pPr>
        <w:pStyle w:val="ConsPlusTitle"/>
        <w:suppressAutoHyphens w:val="0"/>
        <w:ind w:firstLine="567"/>
        <w:jc w:val="center"/>
        <w:rPr>
          <w:rFonts w:ascii="Times New Roman" w:hAnsi="Times New Roman" w:cs="Times New Roman"/>
          <w:b w:val="0"/>
          <w:sz w:val="28"/>
          <w:szCs w:val="28"/>
        </w:rPr>
      </w:pPr>
    </w:p>
    <w:p w:rsidR="00B2448E" w:rsidRDefault="00B2448E" w:rsidP="00B2448E">
      <w:pPr>
        <w:ind w:firstLine="567"/>
        <w:jc w:val="both"/>
      </w:pPr>
      <w:bookmarkStart w:id="6" w:name="P227"/>
      <w:bookmarkEnd w:id="6"/>
      <w:r w:rsidRPr="00B2448E">
        <w:t>3.2.3.1.</w:t>
      </w:r>
      <w:r>
        <w:t xml:space="preserve"> О</w:t>
      </w:r>
      <w:r w:rsidRPr="004D6CC1">
        <w:t xml:space="preserve">снованием для начала административной процедуры </w:t>
      </w:r>
      <w:r>
        <w:t>является</w:t>
      </w:r>
      <w:r w:rsidRPr="00CB0713">
        <w:t xml:space="preserve"> </w:t>
      </w:r>
      <w:r>
        <w:t>регистрация заявления и документов, поступивших от заявителя, а также получение сведений, представленных в рамках межведомственного информационного взаимодействия.</w:t>
      </w:r>
    </w:p>
    <w:p w:rsidR="00143085" w:rsidRPr="00143085" w:rsidRDefault="00143085" w:rsidP="00143085">
      <w:pPr>
        <w:pStyle w:val="ConsPlusNormal"/>
        <w:suppressAutoHyphens w:val="0"/>
        <w:ind w:firstLine="567"/>
        <w:contextualSpacing/>
        <w:jc w:val="both"/>
        <w:rPr>
          <w:rFonts w:ascii="Times New Roman" w:eastAsia="Calibri" w:hAnsi="Times New Roman" w:cs="Times New Roman"/>
          <w:sz w:val="28"/>
          <w:szCs w:val="28"/>
        </w:rPr>
      </w:pPr>
      <w:r w:rsidRPr="00143085">
        <w:rPr>
          <w:rFonts w:ascii="Times New Roman" w:eastAsia="Calibri" w:hAnsi="Times New Roman" w:cs="Times New Roman"/>
          <w:sz w:val="28"/>
          <w:szCs w:val="28"/>
        </w:rPr>
        <w:t>3.2.3.2. Должностное лицо, ответственное за выполнение административной процедуры – специалист ДТиСР г.Волгодонска.</w:t>
      </w:r>
    </w:p>
    <w:p w:rsidR="00143085" w:rsidRPr="00143085" w:rsidRDefault="00143085" w:rsidP="00143085">
      <w:pPr>
        <w:pStyle w:val="ConsPlusNormal"/>
        <w:suppressAutoHyphens w:val="0"/>
        <w:ind w:firstLine="567"/>
        <w:contextualSpacing/>
        <w:jc w:val="both"/>
        <w:rPr>
          <w:rFonts w:ascii="Times New Roman" w:eastAsia="Calibri" w:hAnsi="Times New Roman" w:cs="Times New Roman"/>
          <w:sz w:val="28"/>
          <w:szCs w:val="28"/>
        </w:rPr>
      </w:pPr>
      <w:r w:rsidRPr="00143085">
        <w:rPr>
          <w:rFonts w:ascii="Times New Roman" w:eastAsia="Calibri" w:hAnsi="Times New Roman" w:cs="Times New Roman"/>
          <w:sz w:val="28"/>
          <w:szCs w:val="28"/>
        </w:rPr>
        <w:t>Специалист ДТиСР г. Волгодонска осуществляет следующие действия:</w:t>
      </w:r>
    </w:p>
    <w:p w:rsidR="00143085" w:rsidRPr="00143085" w:rsidRDefault="00143085" w:rsidP="00143085">
      <w:pPr>
        <w:pStyle w:val="ConsPlusNormal"/>
        <w:suppressAutoHyphens w:val="0"/>
        <w:ind w:firstLine="567"/>
        <w:contextualSpacing/>
        <w:jc w:val="both"/>
        <w:rPr>
          <w:rFonts w:ascii="Times New Roman" w:eastAsia="Calibri" w:hAnsi="Times New Roman" w:cs="Times New Roman"/>
          <w:sz w:val="28"/>
          <w:szCs w:val="28"/>
        </w:rPr>
      </w:pPr>
      <w:r w:rsidRPr="00143085">
        <w:rPr>
          <w:rFonts w:ascii="Times New Roman" w:eastAsia="Calibri" w:hAnsi="Times New Roman" w:cs="Times New Roman"/>
          <w:sz w:val="28"/>
          <w:szCs w:val="28"/>
        </w:rPr>
        <w:t>- рассматривает документы на предмет их соответствия установленным требованиям;</w:t>
      </w:r>
    </w:p>
    <w:p w:rsidR="00143085" w:rsidRPr="00143085" w:rsidRDefault="00143085" w:rsidP="00143085">
      <w:pPr>
        <w:pStyle w:val="ConsPlusNormal"/>
        <w:suppressAutoHyphens w:val="0"/>
        <w:ind w:firstLine="567"/>
        <w:contextualSpacing/>
        <w:jc w:val="both"/>
        <w:rPr>
          <w:rFonts w:ascii="Times New Roman" w:eastAsia="Calibri" w:hAnsi="Times New Roman" w:cs="Times New Roman"/>
          <w:sz w:val="28"/>
          <w:szCs w:val="28"/>
        </w:rPr>
      </w:pPr>
      <w:r w:rsidRPr="00143085">
        <w:rPr>
          <w:rFonts w:ascii="Times New Roman" w:eastAsia="Calibri" w:hAnsi="Times New Roman" w:cs="Times New Roman"/>
          <w:sz w:val="28"/>
          <w:szCs w:val="28"/>
        </w:rPr>
        <w:t>- рассматривает информацию, полученную в рамках межведомственного информационного взаимодействия;</w:t>
      </w:r>
    </w:p>
    <w:p w:rsidR="00143085" w:rsidRPr="00143085" w:rsidRDefault="00143085" w:rsidP="00143085">
      <w:pPr>
        <w:pStyle w:val="ConsPlusNormal"/>
        <w:suppressAutoHyphens w:val="0"/>
        <w:ind w:firstLine="567"/>
        <w:contextualSpacing/>
        <w:jc w:val="both"/>
        <w:rPr>
          <w:rFonts w:ascii="Times New Roman" w:eastAsia="Calibri" w:hAnsi="Times New Roman" w:cs="Times New Roman"/>
          <w:sz w:val="28"/>
          <w:szCs w:val="28"/>
        </w:rPr>
      </w:pPr>
      <w:r w:rsidRPr="00143085">
        <w:rPr>
          <w:rFonts w:ascii="Times New Roman" w:eastAsia="Calibri" w:hAnsi="Times New Roman" w:cs="Times New Roman"/>
          <w:sz w:val="28"/>
          <w:szCs w:val="28"/>
        </w:rPr>
        <w:t>- проверяет наличие оснований для отказа в предоставлении муниципальной услуги, предусмотренных п. 2.9 регламента;</w:t>
      </w:r>
    </w:p>
    <w:p w:rsidR="00143085" w:rsidRPr="00143085" w:rsidRDefault="00143085" w:rsidP="00143085">
      <w:pPr>
        <w:pStyle w:val="ConsPlusNormal"/>
        <w:suppressAutoHyphens w:val="0"/>
        <w:ind w:firstLine="567"/>
        <w:contextualSpacing/>
        <w:jc w:val="both"/>
        <w:rPr>
          <w:rFonts w:ascii="Times New Roman" w:eastAsia="Calibri" w:hAnsi="Times New Roman" w:cs="Times New Roman"/>
          <w:sz w:val="28"/>
          <w:szCs w:val="28"/>
        </w:rPr>
      </w:pPr>
      <w:r w:rsidRPr="00143085">
        <w:rPr>
          <w:rFonts w:ascii="Times New Roman" w:eastAsia="Calibri" w:hAnsi="Times New Roman" w:cs="Times New Roman"/>
          <w:sz w:val="28"/>
          <w:szCs w:val="28"/>
        </w:rPr>
        <w:t>- при наличии у заявителя права на выплату единовременного пособия</w:t>
      </w:r>
    </w:p>
    <w:p w:rsidR="00143085" w:rsidRPr="00143085" w:rsidRDefault="00143085" w:rsidP="00143085">
      <w:pPr>
        <w:pStyle w:val="ConsPlusNormal"/>
        <w:suppressAutoHyphens w:val="0"/>
        <w:ind w:firstLine="567"/>
        <w:contextualSpacing/>
        <w:jc w:val="both"/>
        <w:rPr>
          <w:rFonts w:ascii="Times New Roman" w:eastAsia="Calibri" w:hAnsi="Times New Roman" w:cs="Times New Roman"/>
          <w:sz w:val="28"/>
          <w:szCs w:val="28"/>
        </w:rPr>
      </w:pPr>
      <w:r w:rsidRPr="00143085">
        <w:rPr>
          <w:rFonts w:ascii="Times New Roman" w:eastAsia="Calibri" w:hAnsi="Times New Roman" w:cs="Times New Roman"/>
          <w:sz w:val="28"/>
          <w:szCs w:val="28"/>
        </w:rPr>
        <w:t>гражданам, получившим в результате чрезвычайных ситуаций природного и техногенного характера вре</w:t>
      </w:r>
      <w:r w:rsidR="00513ED9">
        <w:rPr>
          <w:rFonts w:ascii="Times New Roman" w:eastAsia="Calibri" w:hAnsi="Times New Roman" w:cs="Times New Roman"/>
          <w:sz w:val="28"/>
          <w:szCs w:val="28"/>
        </w:rPr>
        <w:t>д здоровью, готовит уведомление</w:t>
      </w:r>
      <w:r w:rsidR="00513ED9">
        <w:rPr>
          <w:rFonts w:ascii="Times New Roman" w:eastAsia="Calibri" w:hAnsi="Times New Roman" w:cs="Times New Roman"/>
          <w:sz w:val="28"/>
          <w:szCs w:val="28"/>
        </w:rPr>
        <w:br/>
      </w:r>
      <w:r w:rsidRPr="00143085">
        <w:rPr>
          <w:rFonts w:ascii="Times New Roman" w:eastAsia="Calibri" w:hAnsi="Times New Roman" w:cs="Times New Roman"/>
          <w:sz w:val="28"/>
          <w:szCs w:val="28"/>
        </w:rPr>
        <w:t>о назначении и обеспечивает его утверждение должностным лицом, уполномоченным на принятие решения о предоставлении муниципальной услуги;</w:t>
      </w:r>
    </w:p>
    <w:p w:rsidR="00143085" w:rsidRPr="00143085" w:rsidRDefault="00143085" w:rsidP="00143085">
      <w:pPr>
        <w:pStyle w:val="ConsPlusNormal"/>
        <w:suppressAutoHyphens w:val="0"/>
        <w:ind w:firstLine="567"/>
        <w:contextualSpacing/>
        <w:jc w:val="both"/>
        <w:rPr>
          <w:rFonts w:ascii="Times New Roman" w:eastAsia="Calibri" w:hAnsi="Times New Roman" w:cs="Times New Roman"/>
          <w:sz w:val="28"/>
          <w:szCs w:val="28"/>
        </w:rPr>
      </w:pPr>
      <w:r w:rsidRPr="00143085">
        <w:rPr>
          <w:rFonts w:ascii="Times New Roman" w:eastAsia="Calibri" w:hAnsi="Times New Roman" w:cs="Times New Roman"/>
          <w:sz w:val="28"/>
          <w:szCs w:val="28"/>
        </w:rPr>
        <w:t>- при отсутствии у заявителя права на выплату единовременного пособия гражданам, получившим в результате чрезвычайных ситуаций природного и техногенного характера вред здоровью, готовит уведомление об отказе и обеспечивает его утверждение должностным лицом, уполномоченным на принятие решения об отказе в  предоставлении муниципальной услуги.</w:t>
      </w:r>
    </w:p>
    <w:p w:rsidR="00143085" w:rsidRPr="00143085" w:rsidRDefault="00143085" w:rsidP="00143085">
      <w:pPr>
        <w:pStyle w:val="ConsPlusNormal"/>
        <w:suppressAutoHyphens w:val="0"/>
        <w:ind w:firstLine="567"/>
        <w:contextualSpacing/>
        <w:jc w:val="both"/>
        <w:rPr>
          <w:rFonts w:ascii="Times New Roman" w:eastAsia="Calibri" w:hAnsi="Times New Roman" w:cs="Times New Roman"/>
          <w:sz w:val="28"/>
          <w:szCs w:val="28"/>
        </w:rPr>
      </w:pPr>
      <w:r w:rsidRPr="00143085">
        <w:rPr>
          <w:rFonts w:ascii="Times New Roman" w:eastAsia="Calibri" w:hAnsi="Times New Roman" w:cs="Times New Roman"/>
          <w:sz w:val="28"/>
          <w:szCs w:val="28"/>
        </w:rPr>
        <w:t>3.2.3.3. Должностное лицо ДТиСР г. Волгодонска, уполномоченное на принятие решения о предоставлении муниципальной услуги, исходя из результатов проверки документов, информации, указанной в заявлении, сведений, полученных в рамках межведомственного взаимодействия,  принимает решение о назначении или об отказе в назначении выплаты единовременного пособия.</w:t>
      </w:r>
    </w:p>
    <w:p w:rsidR="00143085" w:rsidRPr="00143085" w:rsidRDefault="00143085" w:rsidP="00143085">
      <w:pPr>
        <w:pStyle w:val="ConsPlusNormal"/>
        <w:suppressAutoHyphens w:val="0"/>
        <w:ind w:firstLine="567"/>
        <w:contextualSpacing/>
        <w:jc w:val="both"/>
        <w:rPr>
          <w:rFonts w:ascii="Times New Roman" w:eastAsia="Calibri" w:hAnsi="Times New Roman" w:cs="Times New Roman"/>
          <w:sz w:val="28"/>
          <w:szCs w:val="28"/>
        </w:rPr>
      </w:pPr>
      <w:r w:rsidRPr="00143085">
        <w:rPr>
          <w:rFonts w:ascii="Times New Roman" w:eastAsia="Calibri" w:hAnsi="Times New Roman" w:cs="Times New Roman"/>
          <w:sz w:val="28"/>
          <w:szCs w:val="28"/>
        </w:rPr>
        <w:t>3.2.3.4. Критерием принятия решения по административной процедуре является наличие либо отсутствие оснований для отказа в предоставлении муниципальной услуги, предусмотренных пунктом 2.9 регламента.</w:t>
      </w:r>
    </w:p>
    <w:p w:rsidR="00143085" w:rsidRPr="00143085" w:rsidRDefault="00143085" w:rsidP="00143085">
      <w:pPr>
        <w:pStyle w:val="ConsPlusNormal"/>
        <w:suppressAutoHyphens w:val="0"/>
        <w:ind w:firstLine="567"/>
        <w:contextualSpacing/>
        <w:jc w:val="both"/>
        <w:rPr>
          <w:rFonts w:ascii="Times New Roman" w:eastAsia="Calibri" w:hAnsi="Times New Roman" w:cs="Times New Roman"/>
          <w:sz w:val="28"/>
          <w:szCs w:val="28"/>
        </w:rPr>
      </w:pPr>
      <w:r w:rsidRPr="00143085">
        <w:rPr>
          <w:rFonts w:ascii="Times New Roman" w:eastAsia="Calibri" w:hAnsi="Times New Roman" w:cs="Times New Roman"/>
          <w:sz w:val="28"/>
          <w:szCs w:val="28"/>
        </w:rPr>
        <w:t>Административная процедура в</w:t>
      </w:r>
      <w:r w:rsidR="00513ED9">
        <w:rPr>
          <w:rFonts w:ascii="Times New Roman" w:eastAsia="Calibri" w:hAnsi="Times New Roman" w:cs="Times New Roman"/>
          <w:sz w:val="28"/>
          <w:szCs w:val="28"/>
        </w:rPr>
        <w:t>ключает в себя принятие решения</w:t>
      </w:r>
      <w:r w:rsidR="00513ED9">
        <w:rPr>
          <w:rFonts w:ascii="Times New Roman" w:eastAsia="Calibri" w:hAnsi="Times New Roman" w:cs="Times New Roman"/>
          <w:sz w:val="28"/>
          <w:szCs w:val="28"/>
        </w:rPr>
        <w:br/>
      </w:r>
      <w:r w:rsidRPr="00143085">
        <w:rPr>
          <w:rFonts w:ascii="Times New Roman" w:eastAsia="Calibri" w:hAnsi="Times New Roman" w:cs="Times New Roman"/>
          <w:sz w:val="28"/>
          <w:szCs w:val="28"/>
        </w:rPr>
        <w:t>о назначении выплаты или об отказе в назначении выплаты в соо</w:t>
      </w:r>
      <w:r w:rsidR="00513ED9">
        <w:rPr>
          <w:rFonts w:ascii="Times New Roman" w:eastAsia="Calibri" w:hAnsi="Times New Roman" w:cs="Times New Roman"/>
          <w:sz w:val="28"/>
          <w:szCs w:val="28"/>
        </w:rPr>
        <w:t>тветствии</w:t>
      </w:r>
      <w:r w:rsidR="00513ED9">
        <w:rPr>
          <w:rFonts w:ascii="Times New Roman" w:eastAsia="Calibri" w:hAnsi="Times New Roman" w:cs="Times New Roman"/>
          <w:sz w:val="28"/>
          <w:szCs w:val="28"/>
        </w:rPr>
        <w:br/>
      </w:r>
      <w:r w:rsidRPr="00143085">
        <w:rPr>
          <w:rFonts w:ascii="Times New Roman" w:eastAsia="Calibri" w:hAnsi="Times New Roman" w:cs="Times New Roman"/>
          <w:sz w:val="28"/>
          <w:szCs w:val="28"/>
        </w:rPr>
        <w:t>с результатами проверки документов и информации, указанной в заявлении.</w:t>
      </w:r>
    </w:p>
    <w:p w:rsidR="00143085" w:rsidRDefault="00143085" w:rsidP="00143085">
      <w:pPr>
        <w:pStyle w:val="ConsPlusNormal"/>
        <w:suppressAutoHyphens w:val="0"/>
        <w:ind w:firstLine="567"/>
        <w:contextualSpacing/>
        <w:jc w:val="both"/>
        <w:rPr>
          <w:rFonts w:ascii="Times New Roman" w:eastAsia="Calibri" w:hAnsi="Times New Roman" w:cs="Times New Roman"/>
          <w:sz w:val="28"/>
          <w:szCs w:val="28"/>
        </w:rPr>
      </w:pPr>
      <w:r w:rsidRPr="00143085">
        <w:rPr>
          <w:rFonts w:ascii="Times New Roman" w:eastAsia="Calibri" w:hAnsi="Times New Roman" w:cs="Times New Roman"/>
          <w:sz w:val="28"/>
          <w:szCs w:val="28"/>
        </w:rPr>
        <w:t>3.2.3.5. Максимальный срок выполнения данной административной процедуры составляет 9 календарных дней.</w:t>
      </w:r>
    </w:p>
    <w:p w:rsidR="008A6964" w:rsidRDefault="00E41C25" w:rsidP="00143085">
      <w:pPr>
        <w:pStyle w:val="ConsPlusNormal"/>
        <w:suppressAutoHyphens w:val="0"/>
        <w:ind w:firstLine="567"/>
        <w:contextualSpacing/>
        <w:jc w:val="both"/>
        <w:rPr>
          <w:rFonts w:ascii="Times New Roman" w:hAnsi="Times New Roman" w:cs="Times New Roman"/>
          <w:sz w:val="28"/>
          <w:szCs w:val="28"/>
        </w:rPr>
      </w:pPr>
      <w:r w:rsidRPr="00FC3772">
        <w:rPr>
          <w:rFonts w:ascii="Times New Roman" w:hAnsi="Times New Roman" w:cs="Times New Roman"/>
          <w:sz w:val="28"/>
          <w:szCs w:val="28"/>
        </w:rPr>
        <w:t xml:space="preserve">3.2.3.6. </w:t>
      </w:r>
      <w:r w:rsidR="008A6964" w:rsidRPr="00FC3772">
        <w:rPr>
          <w:rFonts w:ascii="Times New Roman" w:hAnsi="Times New Roman" w:cs="Times New Roman"/>
          <w:sz w:val="28"/>
          <w:szCs w:val="28"/>
        </w:rPr>
        <w:t xml:space="preserve">Результатом административной процедуры является </w:t>
      </w:r>
      <w:r w:rsidR="00513ED9">
        <w:rPr>
          <w:rFonts w:ascii="Times New Roman" w:hAnsi="Times New Roman" w:cs="Times New Roman"/>
          <w:sz w:val="28"/>
          <w:szCs w:val="28"/>
        </w:rPr>
        <w:t>решение</w:t>
      </w:r>
      <w:r w:rsidR="00513ED9">
        <w:rPr>
          <w:rFonts w:ascii="Times New Roman" w:hAnsi="Times New Roman" w:cs="Times New Roman"/>
          <w:sz w:val="28"/>
          <w:szCs w:val="28"/>
        </w:rPr>
        <w:br/>
      </w:r>
      <w:r w:rsidR="00B93418" w:rsidRPr="00FC3772">
        <w:rPr>
          <w:rFonts w:ascii="Times New Roman" w:hAnsi="Times New Roman" w:cs="Times New Roman"/>
          <w:sz w:val="28"/>
          <w:szCs w:val="28"/>
        </w:rPr>
        <w:t>о назначении выплаты единовременного пособия на каждого гражданина, указанного в заявлении, или об отказе в назначении выплаты</w:t>
      </w:r>
      <w:r w:rsidR="00C13014" w:rsidRPr="00FC3772">
        <w:t xml:space="preserve"> </w:t>
      </w:r>
      <w:r w:rsidR="00C13014" w:rsidRPr="00FC3772">
        <w:rPr>
          <w:rFonts w:ascii="Times New Roman" w:hAnsi="Times New Roman" w:cs="Times New Roman"/>
          <w:sz w:val="28"/>
          <w:szCs w:val="28"/>
        </w:rPr>
        <w:t>единовременного пособия</w:t>
      </w:r>
      <w:r w:rsidR="001D01F8" w:rsidRPr="00FC3772">
        <w:rPr>
          <w:rFonts w:ascii="Times New Roman" w:hAnsi="Times New Roman" w:cs="Times New Roman"/>
          <w:sz w:val="28"/>
          <w:szCs w:val="28"/>
        </w:rPr>
        <w:t>,</w:t>
      </w:r>
      <w:r w:rsidR="00513ED9">
        <w:rPr>
          <w:rFonts w:ascii="Times New Roman" w:hAnsi="Times New Roman" w:cs="Times New Roman"/>
          <w:sz w:val="28"/>
          <w:szCs w:val="28"/>
        </w:rPr>
        <w:t xml:space="preserve"> оформленное в виде уведомления</w:t>
      </w:r>
      <w:r w:rsidR="00513ED9">
        <w:rPr>
          <w:rFonts w:ascii="Times New Roman" w:hAnsi="Times New Roman" w:cs="Times New Roman"/>
          <w:sz w:val="28"/>
          <w:szCs w:val="28"/>
        </w:rPr>
        <w:br/>
      </w:r>
      <w:r w:rsidR="001D01F8" w:rsidRPr="00FC3772">
        <w:rPr>
          <w:rFonts w:ascii="Times New Roman" w:hAnsi="Times New Roman" w:cs="Times New Roman"/>
          <w:sz w:val="28"/>
          <w:szCs w:val="28"/>
        </w:rPr>
        <w:t>о предоставлении муниципальной услуги (либо об отказе в предоставлении муниципальной услуги).</w:t>
      </w:r>
      <w:r w:rsidR="008A6964">
        <w:rPr>
          <w:rFonts w:ascii="Times New Roman" w:hAnsi="Times New Roman" w:cs="Times New Roman"/>
          <w:sz w:val="28"/>
          <w:szCs w:val="28"/>
        </w:rPr>
        <w:t xml:space="preserve"> </w:t>
      </w:r>
    </w:p>
    <w:p w:rsidR="00B93418" w:rsidRPr="00B93418" w:rsidRDefault="00B93418" w:rsidP="00B93418">
      <w:pPr>
        <w:widowControl w:val="0"/>
        <w:suppressAutoHyphens w:val="0"/>
        <w:autoSpaceDE w:val="0"/>
        <w:autoSpaceDN w:val="0"/>
        <w:spacing w:before="2"/>
        <w:ind w:right="134" w:firstLine="567"/>
        <w:jc w:val="both"/>
        <w:rPr>
          <w:rFonts w:eastAsia="Times New Roman"/>
          <w:lang w:eastAsia="en-US"/>
        </w:rPr>
      </w:pPr>
      <w:r w:rsidRPr="00B93418">
        <w:rPr>
          <w:rFonts w:eastAsia="Times New Roman"/>
          <w:lang w:eastAsia="en-US"/>
        </w:rPr>
        <w:t>В случае принятия решени</w:t>
      </w:r>
      <w:r w:rsidR="00BF769A">
        <w:rPr>
          <w:rFonts w:eastAsia="Times New Roman"/>
          <w:lang w:eastAsia="en-US"/>
        </w:rPr>
        <w:t>я</w:t>
      </w:r>
      <w:r w:rsidRPr="00B93418">
        <w:rPr>
          <w:rFonts w:eastAsia="Times New Roman"/>
          <w:lang w:eastAsia="en-US"/>
        </w:rPr>
        <w:t xml:space="preserve"> об отказе в назначении выплаты </w:t>
      </w:r>
      <w:r w:rsidR="00BF769A" w:rsidRPr="00BF769A">
        <w:rPr>
          <w:rFonts w:eastAsia="Times New Roman"/>
          <w:lang w:eastAsia="en-US"/>
        </w:rPr>
        <w:t xml:space="preserve">единовременного пособия </w:t>
      </w:r>
      <w:r>
        <w:rPr>
          <w:rFonts w:eastAsia="Times New Roman"/>
          <w:lang w:eastAsia="en-US"/>
        </w:rPr>
        <w:t>у</w:t>
      </w:r>
      <w:r w:rsidRPr="00B93418">
        <w:rPr>
          <w:rFonts w:eastAsia="Times New Roman"/>
          <w:lang w:eastAsia="en-US"/>
        </w:rPr>
        <w:t>ведомлени</w:t>
      </w:r>
      <w:r>
        <w:rPr>
          <w:rFonts w:eastAsia="Times New Roman"/>
          <w:lang w:eastAsia="en-US"/>
        </w:rPr>
        <w:t xml:space="preserve">е о принятом решении должно содержать </w:t>
      </w:r>
      <w:r w:rsidRPr="00B93418">
        <w:rPr>
          <w:rFonts w:eastAsia="Times New Roman"/>
          <w:lang w:eastAsia="en-US"/>
        </w:rPr>
        <w:t>причин</w:t>
      </w:r>
      <w:r>
        <w:rPr>
          <w:rFonts w:eastAsia="Times New Roman"/>
          <w:lang w:eastAsia="en-US"/>
        </w:rPr>
        <w:t xml:space="preserve">у </w:t>
      </w:r>
      <w:r w:rsidRPr="00B93418">
        <w:rPr>
          <w:rFonts w:eastAsia="Times New Roman"/>
          <w:lang w:eastAsia="en-US"/>
        </w:rPr>
        <w:t xml:space="preserve">отказа и порядок </w:t>
      </w:r>
      <w:r>
        <w:rPr>
          <w:rFonts w:eastAsia="Times New Roman"/>
          <w:lang w:eastAsia="en-US"/>
        </w:rPr>
        <w:t xml:space="preserve">его </w:t>
      </w:r>
      <w:r w:rsidRPr="00B93418">
        <w:rPr>
          <w:rFonts w:eastAsia="Times New Roman"/>
          <w:lang w:eastAsia="en-US"/>
        </w:rPr>
        <w:t>обжалования.</w:t>
      </w:r>
    </w:p>
    <w:p w:rsidR="003E4669" w:rsidRPr="00FD79ED" w:rsidRDefault="003E4669" w:rsidP="005F465E">
      <w:pPr>
        <w:widowControl w:val="0"/>
        <w:suppressAutoHyphens w:val="0"/>
        <w:autoSpaceDE w:val="0"/>
        <w:autoSpaceDN w:val="0"/>
        <w:spacing w:before="1"/>
        <w:ind w:right="134" w:firstLine="567"/>
        <w:jc w:val="both"/>
        <w:rPr>
          <w:rFonts w:eastAsia="Times New Roman"/>
          <w:lang w:eastAsia="en-US"/>
        </w:rPr>
      </w:pPr>
    </w:p>
    <w:p w:rsidR="00366449" w:rsidRPr="00721F87" w:rsidRDefault="00CA6305" w:rsidP="00366449">
      <w:pPr>
        <w:pStyle w:val="ConsPlusTitle"/>
        <w:suppressAutoHyphens w:val="0"/>
        <w:ind w:firstLine="567"/>
        <w:jc w:val="center"/>
        <w:rPr>
          <w:rFonts w:ascii="Times New Roman" w:hAnsi="Times New Roman" w:cs="Times New Roman"/>
          <w:b w:val="0"/>
          <w:sz w:val="28"/>
          <w:szCs w:val="28"/>
        </w:rPr>
      </w:pPr>
      <w:r w:rsidRPr="00721F87">
        <w:rPr>
          <w:rFonts w:ascii="Times New Roman" w:hAnsi="Times New Roman" w:cs="Times New Roman"/>
          <w:b w:val="0"/>
          <w:sz w:val="28"/>
          <w:szCs w:val="28"/>
        </w:rPr>
        <w:t>3.2.</w:t>
      </w:r>
      <w:r w:rsidR="000D00BE" w:rsidRPr="00721F87">
        <w:rPr>
          <w:rFonts w:ascii="Times New Roman" w:hAnsi="Times New Roman" w:cs="Times New Roman"/>
          <w:b w:val="0"/>
          <w:sz w:val="28"/>
          <w:szCs w:val="28"/>
        </w:rPr>
        <w:t>4</w:t>
      </w:r>
      <w:r w:rsidRPr="00721F87">
        <w:rPr>
          <w:rFonts w:ascii="Times New Roman" w:hAnsi="Times New Roman" w:cs="Times New Roman"/>
          <w:b w:val="0"/>
          <w:sz w:val="28"/>
          <w:szCs w:val="28"/>
        </w:rPr>
        <w:t xml:space="preserve">. </w:t>
      </w:r>
      <w:r w:rsidR="00366449" w:rsidRPr="00721F87">
        <w:rPr>
          <w:rFonts w:ascii="Times New Roman" w:hAnsi="Times New Roman" w:cs="Times New Roman"/>
          <w:b w:val="0"/>
          <w:sz w:val="28"/>
          <w:szCs w:val="28"/>
        </w:rPr>
        <w:t xml:space="preserve">Выдача (направление) результата муниципальной услуги </w:t>
      </w:r>
    </w:p>
    <w:p w:rsidR="00CA6305" w:rsidRDefault="00366449" w:rsidP="00366449">
      <w:pPr>
        <w:pStyle w:val="ConsPlusTitle"/>
        <w:suppressAutoHyphens w:val="0"/>
        <w:ind w:firstLine="567"/>
        <w:jc w:val="center"/>
        <w:rPr>
          <w:rFonts w:ascii="Times New Roman" w:hAnsi="Times New Roman" w:cs="Times New Roman"/>
          <w:b w:val="0"/>
          <w:sz w:val="28"/>
          <w:szCs w:val="28"/>
        </w:rPr>
      </w:pPr>
      <w:r w:rsidRPr="00721F87">
        <w:rPr>
          <w:rFonts w:ascii="Times New Roman" w:hAnsi="Times New Roman" w:cs="Times New Roman"/>
          <w:b w:val="0"/>
          <w:sz w:val="28"/>
          <w:szCs w:val="28"/>
        </w:rPr>
        <w:t>(в соответствии со способом, указанным в заявлении)</w:t>
      </w:r>
      <w:r w:rsidR="00CA6305" w:rsidRPr="00721F87">
        <w:rPr>
          <w:rFonts w:ascii="Times New Roman" w:hAnsi="Times New Roman" w:cs="Times New Roman"/>
          <w:b w:val="0"/>
          <w:sz w:val="28"/>
          <w:szCs w:val="28"/>
        </w:rPr>
        <w:t>.</w:t>
      </w:r>
    </w:p>
    <w:p w:rsidR="002B1000" w:rsidRDefault="002B1000" w:rsidP="005F465E">
      <w:pPr>
        <w:pStyle w:val="ConsPlusTitle"/>
        <w:suppressAutoHyphens w:val="0"/>
        <w:ind w:firstLine="567"/>
        <w:jc w:val="center"/>
        <w:rPr>
          <w:rFonts w:ascii="Times New Roman" w:hAnsi="Times New Roman" w:cs="Times New Roman"/>
          <w:b w:val="0"/>
          <w:sz w:val="28"/>
          <w:szCs w:val="28"/>
        </w:rPr>
      </w:pPr>
    </w:p>
    <w:p w:rsidR="002D54DB" w:rsidRDefault="00535BBC" w:rsidP="00AE372D">
      <w:pPr>
        <w:pStyle w:val="ConsPlusNormal"/>
        <w:suppressAutoHyphens w:val="0"/>
        <w:ind w:firstLine="567"/>
        <w:contextualSpacing/>
        <w:jc w:val="both"/>
        <w:rPr>
          <w:rFonts w:ascii="Times New Roman" w:hAnsi="Times New Roman" w:cs="Times New Roman"/>
          <w:sz w:val="28"/>
          <w:szCs w:val="28"/>
        </w:rPr>
      </w:pPr>
      <w:bookmarkStart w:id="7" w:name="P232"/>
      <w:bookmarkEnd w:id="7"/>
      <w:r w:rsidRPr="00535BBC">
        <w:rPr>
          <w:rFonts w:ascii="Times New Roman" w:hAnsi="Times New Roman" w:cs="Times New Roman"/>
          <w:sz w:val="28"/>
          <w:szCs w:val="28"/>
        </w:rPr>
        <w:t>3.2.</w:t>
      </w:r>
      <w:r w:rsidR="00471253">
        <w:rPr>
          <w:rFonts w:ascii="Times New Roman" w:hAnsi="Times New Roman" w:cs="Times New Roman"/>
          <w:sz w:val="28"/>
          <w:szCs w:val="28"/>
        </w:rPr>
        <w:t>4</w:t>
      </w:r>
      <w:r w:rsidRPr="00535BBC">
        <w:rPr>
          <w:rFonts w:ascii="Times New Roman" w:hAnsi="Times New Roman" w:cs="Times New Roman"/>
          <w:sz w:val="28"/>
          <w:szCs w:val="28"/>
        </w:rPr>
        <w:t xml:space="preserve">.1. </w:t>
      </w:r>
      <w:r w:rsidR="002D54DB">
        <w:rPr>
          <w:rFonts w:ascii="Times New Roman" w:hAnsi="Times New Roman" w:cs="Times New Roman"/>
          <w:sz w:val="28"/>
          <w:szCs w:val="28"/>
        </w:rPr>
        <w:t>О</w:t>
      </w:r>
      <w:r w:rsidR="002D54DB" w:rsidRPr="007B119D">
        <w:rPr>
          <w:rFonts w:ascii="Times New Roman" w:hAnsi="Times New Roman" w:cs="Times New Roman"/>
          <w:sz w:val="28"/>
          <w:szCs w:val="28"/>
        </w:rPr>
        <w:t xml:space="preserve">снованием для начала административной процедуры, </w:t>
      </w:r>
      <w:r w:rsidR="002D54DB" w:rsidRPr="00592515">
        <w:rPr>
          <w:rFonts w:ascii="Times New Roman" w:hAnsi="Times New Roman" w:cs="Times New Roman"/>
          <w:sz w:val="28"/>
          <w:szCs w:val="28"/>
        </w:rPr>
        <w:t>является</w:t>
      </w:r>
      <w:r w:rsidR="002D54DB">
        <w:rPr>
          <w:rFonts w:ascii="Times New Roman" w:hAnsi="Times New Roman" w:cs="Times New Roman"/>
          <w:sz w:val="28"/>
          <w:szCs w:val="28"/>
        </w:rPr>
        <w:t xml:space="preserve"> </w:t>
      </w:r>
      <w:r w:rsidR="00E63035" w:rsidRPr="00592515">
        <w:rPr>
          <w:rFonts w:ascii="Times New Roman" w:hAnsi="Times New Roman" w:cs="Times New Roman"/>
          <w:sz w:val="28"/>
          <w:szCs w:val="28"/>
        </w:rPr>
        <w:t xml:space="preserve">наличие </w:t>
      </w:r>
      <w:r w:rsidR="00E63035">
        <w:rPr>
          <w:rFonts w:ascii="Times New Roman" w:hAnsi="Times New Roman" w:cs="Times New Roman"/>
          <w:sz w:val="28"/>
          <w:szCs w:val="28"/>
        </w:rPr>
        <w:t xml:space="preserve">зарегистрированного </w:t>
      </w:r>
      <w:r w:rsidR="00E63035" w:rsidRPr="00592515">
        <w:rPr>
          <w:rFonts w:ascii="Times New Roman" w:hAnsi="Times New Roman" w:cs="Times New Roman"/>
          <w:sz w:val="28"/>
          <w:szCs w:val="28"/>
        </w:rPr>
        <w:t xml:space="preserve">уведомления о предоставлении муниципальной услуги </w:t>
      </w:r>
      <w:r w:rsidR="00474C43">
        <w:rPr>
          <w:rFonts w:ascii="Times New Roman" w:hAnsi="Times New Roman" w:cs="Times New Roman"/>
          <w:sz w:val="28"/>
          <w:szCs w:val="28"/>
        </w:rPr>
        <w:t>(</w:t>
      </w:r>
      <w:r w:rsidR="00E63035" w:rsidRPr="00592515">
        <w:rPr>
          <w:rFonts w:ascii="Times New Roman" w:hAnsi="Times New Roman" w:cs="Times New Roman"/>
          <w:sz w:val="28"/>
          <w:szCs w:val="28"/>
        </w:rPr>
        <w:t>либо об отказе в предоставлении муниципальной услуги</w:t>
      </w:r>
      <w:r w:rsidR="00474C43">
        <w:rPr>
          <w:rFonts w:ascii="Times New Roman" w:hAnsi="Times New Roman" w:cs="Times New Roman"/>
          <w:sz w:val="28"/>
          <w:szCs w:val="28"/>
        </w:rPr>
        <w:t>)</w:t>
      </w:r>
      <w:r w:rsidR="002D54DB">
        <w:rPr>
          <w:rFonts w:ascii="Times New Roman" w:hAnsi="Times New Roman" w:cs="Times New Roman"/>
          <w:sz w:val="28"/>
          <w:szCs w:val="28"/>
        </w:rPr>
        <w:t>.</w:t>
      </w:r>
      <w:r w:rsidR="002D54DB" w:rsidRPr="00592515">
        <w:rPr>
          <w:rFonts w:ascii="Times New Roman" w:hAnsi="Times New Roman" w:cs="Times New Roman"/>
          <w:sz w:val="28"/>
          <w:szCs w:val="28"/>
        </w:rPr>
        <w:t xml:space="preserve"> </w:t>
      </w:r>
      <w:bookmarkStart w:id="8" w:name="P240"/>
      <w:bookmarkEnd w:id="8"/>
    </w:p>
    <w:p w:rsidR="002D54DB" w:rsidRPr="002D54DB" w:rsidRDefault="00535BBC" w:rsidP="00AE372D">
      <w:pPr>
        <w:pStyle w:val="ConsPlusNormal"/>
        <w:suppressAutoHyphens w:val="0"/>
        <w:ind w:firstLine="567"/>
        <w:contextualSpacing/>
        <w:jc w:val="both"/>
        <w:rPr>
          <w:rFonts w:ascii="Times New Roman" w:hAnsi="Times New Roman" w:cs="Times New Roman"/>
          <w:sz w:val="28"/>
          <w:szCs w:val="28"/>
        </w:rPr>
      </w:pPr>
      <w:r w:rsidRPr="00535BBC">
        <w:rPr>
          <w:rFonts w:ascii="Times New Roman" w:hAnsi="Times New Roman" w:cs="Times New Roman"/>
          <w:sz w:val="28"/>
          <w:szCs w:val="28"/>
        </w:rPr>
        <w:t>3.2.</w:t>
      </w:r>
      <w:r w:rsidR="00471253">
        <w:rPr>
          <w:rFonts w:ascii="Times New Roman" w:hAnsi="Times New Roman" w:cs="Times New Roman"/>
          <w:sz w:val="28"/>
          <w:szCs w:val="28"/>
        </w:rPr>
        <w:t>4</w:t>
      </w:r>
      <w:r w:rsidRPr="00535BBC">
        <w:rPr>
          <w:rFonts w:ascii="Times New Roman" w:hAnsi="Times New Roman" w:cs="Times New Roman"/>
          <w:sz w:val="28"/>
          <w:szCs w:val="28"/>
        </w:rPr>
        <w:t>.2.</w:t>
      </w:r>
      <w:r>
        <w:rPr>
          <w:rFonts w:ascii="Times New Roman" w:hAnsi="Times New Roman" w:cs="Times New Roman"/>
          <w:sz w:val="28"/>
          <w:szCs w:val="28"/>
        </w:rPr>
        <w:t xml:space="preserve"> </w:t>
      </w:r>
      <w:r w:rsidR="002D54DB">
        <w:rPr>
          <w:rFonts w:ascii="Times New Roman" w:hAnsi="Times New Roman" w:cs="Times New Roman"/>
          <w:sz w:val="28"/>
          <w:szCs w:val="28"/>
        </w:rPr>
        <w:t xml:space="preserve">Должностное лицо, ответственное за выполнение административной процедуры – </w:t>
      </w:r>
      <w:r w:rsidR="002D54DB" w:rsidRPr="00C97415">
        <w:rPr>
          <w:rFonts w:ascii="Times New Roman" w:hAnsi="Times New Roman" w:cs="Times New Roman"/>
          <w:sz w:val="28"/>
          <w:szCs w:val="28"/>
        </w:rPr>
        <w:t>специалист</w:t>
      </w:r>
      <w:r w:rsidR="00B24B22" w:rsidRPr="00C97415">
        <w:rPr>
          <w:rFonts w:ascii="Times New Roman" w:hAnsi="Times New Roman" w:cs="Times New Roman"/>
          <w:sz w:val="28"/>
          <w:szCs w:val="28"/>
        </w:rPr>
        <w:t xml:space="preserve"> </w:t>
      </w:r>
      <w:r w:rsidR="002D54DB" w:rsidRPr="00C97415">
        <w:rPr>
          <w:rFonts w:ascii="Times New Roman" w:hAnsi="Times New Roman" w:cs="Times New Roman"/>
          <w:sz w:val="28"/>
          <w:szCs w:val="28"/>
        </w:rPr>
        <w:t>ДТиСР г.Волгодонска.</w:t>
      </w:r>
    </w:p>
    <w:p w:rsidR="00CA6305" w:rsidRDefault="00535BBC" w:rsidP="00AE372D">
      <w:pPr>
        <w:pStyle w:val="ConsPlusNormal"/>
        <w:suppressAutoHyphens w:val="0"/>
        <w:ind w:firstLine="567"/>
        <w:contextualSpacing/>
        <w:jc w:val="both"/>
        <w:rPr>
          <w:rFonts w:ascii="Times New Roman" w:hAnsi="Times New Roman" w:cs="Times New Roman"/>
          <w:sz w:val="28"/>
          <w:szCs w:val="28"/>
        </w:rPr>
      </w:pPr>
      <w:r w:rsidRPr="00535BBC">
        <w:rPr>
          <w:rFonts w:ascii="Times New Roman" w:hAnsi="Times New Roman" w:cs="Times New Roman"/>
          <w:sz w:val="28"/>
          <w:szCs w:val="28"/>
        </w:rPr>
        <w:t>3.2.</w:t>
      </w:r>
      <w:r w:rsidR="00471253">
        <w:rPr>
          <w:rFonts w:ascii="Times New Roman" w:hAnsi="Times New Roman" w:cs="Times New Roman"/>
          <w:sz w:val="28"/>
          <w:szCs w:val="28"/>
        </w:rPr>
        <w:t>4</w:t>
      </w:r>
      <w:r w:rsidRPr="00535BBC">
        <w:rPr>
          <w:rFonts w:ascii="Times New Roman" w:hAnsi="Times New Roman" w:cs="Times New Roman"/>
          <w:sz w:val="28"/>
          <w:szCs w:val="28"/>
        </w:rPr>
        <w:t>.3</w:t>
      </w:r>
      <w:r>
        <w:rPr>
          <w:rFonts w:ascii="Times New Roman" w:hAnsi="Times New Roman" w:cs="Times New Roman"/>
          <w:sz w:val="28"/>
          <w:szCs w:val="28"/>
        </w:rPr>
        <w:t xml:space="preserve">. </w:t>
      </w:r>
      <w:r w:rsidR="0037453B">
        <w:rPr>
          <w:rFonts w:ascii="Times New Roman" w:hAnsi="Times New Roman" w:cs="Times New Roman"/>
          <w:sz w:val="28"/>
          <w:szCs w:val="28"/>
        </w:rPr>
        <w:t xml:space="preserve">Срок </w:t>
      </w:r>
      <w:r w:rsidR="0037453B" w:rsidRPr="007B119D">
        <w:rPr>
          <w:rFonts w:ascii="Times New Roman" w:hAnsi="Times New Roman" w:cs="Times New Roman"/>
          <w:sz w:val="28"/>
          <w:szCs w:val="28"/>
        </w:rPr>
        <w:t>выполнения данной административной процедуры</w:t>
      </w:r>
      <w:r w:rsidR="0037453B">
        <w:rPr>
          <w:rFonts w:ascii="Times New Roman" w:hAnsi="Times New Roman" w:cs="Times New Roman"/>
          <w:sz w:val="28"/>
          <w:szCs w:val="28"/>
        </w:rPr>
        <w:t xml:space="preserve"> составляет 1</w:t>
      </w:r>
      <w:r w:rsidR="0037453B" w:rsidRPr="001E2970">
        <w:rPr>
          <w:rFonts w:ascii="Times New Roman" w:hAnsi="Times New Roman" w:cs="Times New Roman"/>
          <w:sz w:val="28"/>
          <w:szCs w:val="28"/>
        </w:rPr>
        <w:t xml:space="preserve"> </w:t>
      </w:r>
      <w:r w:rsidR="0037453B">
        <w:rPr>
          <w:rFonts w:ascii="Times New Roman" w:hAnsi="Times New Roman" w:cs="Times New Roman"/>
          <w:sz w:val="28"/>
          <w:szCs w:val="28"/>
        </w:rPr>
        <w:t xml:space="preserve">календарный </w:t>
      </w:r>
      <w:r w:rsidR="0037453B" w:rsidRPr="001E2970">
        <w:rPr>
          <w:rFonts w:ascii="Times New Roman" w:hAnsi="Times New Roman" w:cs="Times New Roman"/>
          <w:sz w:val="28"/>
          <w:szCs w:val="28"/>
        </w:rPr>
        <w:t>де</w:t>
      </w:r>
      <w:r w:rsidR="0037453B">
        <w:rPr>
          <w:rFonts w:ascii="Times New Roman" w:hAnsi="Times New Roman" w:cs="Times New Roman"/>
          <w:sz w:val="28"/>
          <w:szCs w:val="28"/>
        </w:rPr>
        <w:t xml:space="preserve">нь со дня принятия решения о предоставлении муниципальной услуги либо об отказе в предоставлении муниципальной услуги. </w:t>
      </w:r>
    </w:p>
    <w:p w:rsidR="002D54DB" w:rsidRPr="00592515" w:rsidRDefault="00535BBC" w:rsidP="00AE372D">
      <w:pPr>
        <w:pStyle w:val="ConsPlusNormal"/>
        <w:suppressAutoHyphens w:val="0"/>
        <w:ind w:firstLine="567"/>
        <w:contextualSpacing/>
        <w:jc w:val="both"/>
        <w:rPr>
          <w:rFonts w:ascii="Times New Roman" w:hAnsi="Times New Roman" w:cs="Times New Roman"/>
          <w:sz w:val="28"/>
          <w:szCs w:val="28"/>
        </w:rPr>
      </w:pPr>
      <w:r w:rsidRPr="00535BBC">
        <w:rPr>
          <w:rFonts w:ascii="Times New Roman" w:hAnsi="Times New Roman" w:cs="Times New Roman"/>
          <w:sz w:val="28"/>
          <w:szCs w:val="28"/>
        </w:rPr>
        <w:t>3.2.</w:t>
      </w:r>
      <w:r w:rsidR="00471253">
        <w:rPr>
          <w:rFonts w:ascii="Times New Roman" w:hAnsi="Times New Roman" w:cs="Times New Roman"/>
          <w:sz w:val="28"/>
          <w:szCs w:val="28"/>
        </w:rPr>
        <w:t>4</w:t>
      </w:r>
      <w:r w:rsidRPr="00535BBC">
        <w:rPr>
          <w:rFonts w:ascii="Times New Roman" w:hAnsi="Times New Roman" w:cs="Times New Roman"/>
          <w:sz w:val="28"/>
          <w:szCs w:val="28"/>
        </w:rPr>
        <w:t>.4.</w:t>
      </w:r>
      <w:r>
        <w:rPr>
          <w:rFonts w:ascii="Times New Roman" w:hAnsi="Times New Roman" w:cs="Times New Roman"/>
          <w:sz w:val="28"/>
          <w:szCs w:val="28"/>
        </w:rPr>
        <w:t xml:space="preserve"> </w:t>
      </w:r>
      <w:r w:rsidR="0037453B" w:rsidRPr="00592515">
        <w:rPr>
          <w:rFonts w:ascii="Times New Roman" w:hAnsi="Times New Roman" w:cs="Times New Roman"/>
          <w:sz w:val="28"/>
          <w:szCs w:val="28"/>
        </w:rPr>
        <w:t xml:space="preserve">Критерием принятия решения по административной процедуре является </w:t>
      </w:r>
      <w:r w:rsidR="0037453B">
        <w:rPr>
          <w:rFonts w:ascii="Times New Roman" w:hAnsi="Times New Roman"/>
          <w:sz w:val="28"/>
          <w:szCs w:val="28"/>
        </w:rPr>
        <w:t xml:space="preserve">отметка о </w:t>
      </w:r>
      <w:r w:rsidR="0037453B">
        <w:rPr>
          <w:rFonts w:ascii="Times New Roman" w:hAnsi="Times New Roman"/>
          <w:kern w:val="2"/>
          <w:sz w:val="28"/>
          <w:szCs w:val="28"/>
        </w:rPr>
        <w:t xml:space="preserve">способе получения результата муниципальной услуги, указанная </w:t>
      </w:r>
      <w:r w:rsidR="002D0BC0">
        <w:rPr>
          <w:rFonts w:ascii="Times New Roman" w:hAnsi="Times New Roman"/>
          <w:kern w:val="2"/>
          <w:sz w:val="28"/>
          <w:szCs w:val="28"/>
        </w:rPr>
        <w:t xml:space="preserve">гражданином </w:t>
      </w:r>
      <w:r w:rsidR="0037453B">
        <w:rPr>
          <w:rFonts w:ascii="Times New Roman" w:hAnsi="Times New Roman"/>
          <w:kern w:val="2"/>
          <w:sz w:val="28"/>
          <w:szCs w:val="28"/>
        </w:rPr>
        <w:t>в заявлении</w:t>
      </w:r>
      <w:r w:rsidR="0037453B" w:rsidRPr="00592515">
        <w:rPr>
          <w:rFonts w:ascii="Times New Roman" w:hAnsi="Times New Roman" w:cs="Times New Roman"/>
          <w:sz w:val="28"/>
          <w:szCs w:val="28"/>
        </w:rPr>
        <w:t>.</w:t>
      </w:r>
      <w:r w:rsidR="0037453B">
        <w:rPr>
          <w:rFonts w:ascii="Times New Roman" w:hAnsi="Times New Roman" w:cs="Times New Roman"/>
          <w:sz w:val="28"/>
          <w:szCs w:val="28"/>
        </w:rPr>
        <w:t xml:space="preserve"> </w:t>
      </w:r>
      <w:r w:rsidR="0037453B" w:rsidRPr="002D54DB">
        <w:rPr>
          <w:rFonts w:ascii="Times New Roman" w:hAnsi="Times New Roman" w:cs="Times New Roman"/>
          <w:sz w:val="28"/>
          <w:szCs w:val="28"/>
        </w:rPr>
        <w:t xml:space="preserve">Специалист </w:t>
      </w:r>
      <w:r w:rsidR="0037453B">
        <w:rPr>
          <w:rFonts w:ascii="Times New Roman" w:hAnsi="Times New Roman" w:cs="Times New Roman"/>
          <w:sz w:val="28"/>
          <w:szCs w:val="28"/>
        </w:rPr>
        <w:t xml:space="preserve">ДТиСР г.Волгодонска </w:t>
      </w:r>
      <w:r w:rsidR="0037453B" w:rsidRPr="001E2970">
        <w:rPr>
          <w:rFonts w:ascii="Times New Roman" w:hAnsi="Times New Roman" w:cs="Times New Roman"/>
          <w:sz w:val="28"/>
          <w:szCs w:val="28"/>
        </w:rPr>
        <w:t xml:space="preserve">уведомляет заявителя </w:t>
      </w:r>
      <w:r w:rsidR="0037453B" w:rsidRPr="001E2970">
        <w:rPr>
          <w:rFonts w:ascii="Times New Roman" w:hAnsi="Times New Roman" w:cs="Times New Roman"/>
          <w:sz w:val="28"/>
          <w:szCs w:val="28"/>
          <w:lang w:eastAsia="ru-RU"/>
        </w:rPr>
        <w:t>способом, указанным в заявлении</w:t>
      </w:r>
      <w:r w:rsidR="0037453B">
        <w:rPr>
          <w:rFonts w:ascii="Times New Roman" w:hAnsi="Times New Roman" w:cs="Times New Roman"/>
          <w:sz w:val="28"/>
          <w:szCs w:val="28"/>
        </w:rPr>
        <w:t>.</w:t>
      </w:r>
    </w:p>
    <w:p w:rsidR="00D448F3" w:rsidRDefault="00535BBC" w:rsidP="0037453B">
      <w:pPr>
        <w:pStyle w:val="ConsPlusNormal"/>
        <w:ind w:firstLine="567"/>
        <w:contextualSpacing/>
        <w:jc w:val="both"/>
        <w:rPr>
          <w:rFonts w:ascii="Times New Roman" w:hAnsi="Times New Roman" w:cs="Times New Roman"/>
          <w:sz w:val="28"/>
          <w:szCs w:val="28"/>
        </w:rPr>
      </w:pPr>
      <w:r w:rsidRPr="0068600D">
        <w:rPr>
          <w:rFonts w:ascii="Times New Roman" w:hAnsi="Times New Roman" w:cs="Times New Roman"/>
          <w:sz w:val="28"/>
          <w:szCs w:val="28"/>
        </w:rPr>
        <w:t>3.2.</w:t>
      </w:r>
      <w:r w:rsidR="00471253" w:rsidRPr="0068600D">
        <w:rPr>
          <w:rFonts w:ascii="Times New Roman" w:hAnsi="Times New Roman" w:cs="Times New Roman"/>
          <w:sz w:val="28"/>
          <w:szCs w:val="28"/>
        </w:rPr>
        <w:t>4</w:t>
      </w:r>
      <w:r w:rsidRPr="0068600D">
        <w:rPr>
          <w:rFonts w:ascii="Times New Roman" w:hAnsi="Times New Roman" w:cs="Times New Roman"/>
          <w:sz w:val="28"/>
          <w:szCs w:val="28"/>
        </w:rPr>
        <w:t xml:space="preserve">.5. </w:t>
      </w:r>
      <w:r w:rsidR="00CA6305" w:rsidRPr="0068600D">
        <w:rPr>
          <w:rFonts w:ascii="Times New Roman" w:hAnsi="Times New Roman" w:cs="Times New Roman"/>
          <w:sz w:val="28"/>
          <w:szCs w:val="28"/>
        </w:rPr>
        <w:t>Результатом административной процедуры является</w:t>
      </w:r>
      <w:r w:rsidR="00CF302D" w:rsidRPr="0068600D">
        <w:rPr>
          <w:rFonts w:ascii="Times New Roman" w:hAnsi="Times New Roman" w:cs="Times New Roman"/>
          <w:sz w:val="28"/>
          <w:szCs w:val="28"/>
        </w:rPr>
        <w:t xml:space="preserve"> выдача (направление) </w:t>
      </w:r>
      <w:r w:rsidR="00D448F3" w:rsidRPr="0068600D">
        <w:rPr>
          <w:rFonts w:ascii="Times New Roman" w:hAnsi="Times New Roman" w:cs="Times New Roman"/>
          <w:sz w:val="28"/>
          <w:szCs w:val="28"/>
        </w:rPr>
        <w:t xml:space="preserve">гражданину </w:t>
      </w:r>
      <w:r w:rsidR="0037453B" w:rsidRPr="0068600D">
        <w:rPr>
          <w:rFonts w:ascii="Times New Roman" w:hAnsi="Times New Roman" w:cs="Times New Roman"/>
          <w:sz w:val="28"/>
          <w:szCs w:val="28"/>
        </w:rPr>
        <w:t xml:space="preserve">уведомления </w:t>
      </w:r>
      <w:r w:rsidR="00C74D20" w:rsidRPr="0068600D">
        <w:rPr>
          <w:rFonts w:ascii="Times New Roman" w:hAnsi="Times New Roman" w:cs="Times New Roman"/>
          <w:sz w:val="28"/>
          <w:szCs w:val="28"/>
        </w:rPr>
        <w:t xml:space="preserve">о предоставлении муниципальной услуги (либо об отказе в предоставлении муниципальной услуги) </w:t>
      </w:r>
      <w:r w:rsidR="00FC43DD" w:rsidRPr="0068600D">
        <w:rPr>
          <w:rFonts w:ascii="Times New Roman" w:hAnsi="Times New Roman" w:cs="Times New Roman"/>
          <w:sz w:val="28"/>
          <w:szCs w:val="28"/>
        </w:rPr>
        <w:t>способом, указанным в заявлении о предоставлении государственной услуги.</w:t>
      </w:r>
      <w:r w:rsidR="0037453B" w:rsidRPr="0037453B">
        <w:rPr>
          <w:rFonts w:ascii="Times New Roman" w:hAnsi="Times New Roman" w:cs="Times New Roman"/>
          <w:sz w:val="28"/>
          <w:szCs w:val="28"/>
        </w:rPr>
        <w:t xml:space="preserve"> </w:t>
      </w:r>
    </w:p>
    <w:p w:rsidR="00FC43DD" w:rsidRDefault="00FC43DD" w:rsidP="00CA6305">
      <w:pPr>
        <w:pStyle w:val="ConsPlusTitle"/>
        <w:shd w:val="clear" w:color="auto" w:fill="FFFFFF" w:themeFill="background1"/>
        <w:suppressAutoHyphens w:val="0"/>
        <w:ind w:firstLine="567"/>
        <w:jc w:val="center"/>
        <w:rPr>
          <w:rFonts w:ascii="Times New Roman" w:hAnsi="Times New Roman" w:cs="Times New Roman"/>
          <w:b w:val="0"/>
          <w:sz w:val="28"/>
          <w:szCs w:val="28"/>
        </w:rPr>
      </w:pPr>
    </w:p>
    <w:p w:rsidR="00CA6305" w:rsidRPr="00320CB2" w:rsidRDefault="00CA6305" w:rsidP="00CA6305">
      <w:pPr>
        <w:pStyle w:val="ConsPlusTitle"/>
        <w:shd w:val="clear" w:color="auto" w:fill="FFFFFF" w:themeFill="background1"/>
        <w:suppressAutoHyphens w:val="0"/>
        <w:ind w:firstLine="567"/>
        <w:jc w:val="center"/>
        <w:rPr>
          <w:rFonts w:ascii="Times New Roman" w:hAnsi="Times New Roman" w:cs="Times New Roman"/>
          <w:b w:val="0"/>
          <w:sz w:val="28"/>
          <w:szCs w:val="28"/>
        </w:rPr>
      </w:pPr>
      <w:r w:rsidRPr="00320CB2">
        <w:rPr>
          <w:rFonts w:ascii="Times New Roman" w:hAnsi="Times New Roman" w:cs="Times New Roman"/>
          <w:b w:val="0"/>
          <w:sz w:val="28"/>
          <w:szCs w:val="28"/>
        </w:rPr>
        <w:t xml:space="preserve">3.3. Порядок осуществления административных процедур </w:t>
      </w:r>
    </w:p>
    <w:p w:rsidR="00CA6305" w:rsidRDefault="00CA6305" w:rsidP="00CA6305">
      <w:pPr>
        <w:pStyle w:val="ConsPlusTitle"/>
        <w:shd w:val="clear" w:color="auto" w:fill="FFFFFF" w:themeFill="background1"/>
        <w:suppressAutoHyphens w:val="0"/>
        <w:ind w:firstLine="567"/>
        <w:jc w:val="center"/>
        <w:rPr>
          <w:rFonts w:ascii="Times New Roman" w:hAnsi="Times New Roman" w:cs="Times New Roman"/>
          <w:b w:val="0"/>
          <w:sz w:val="28"/>
          <w:szCs w:val="28"/>
        </w:rPr>
      </w:pPr>
      <w:r w:rsidRPr="00320CB2">
        <w:rPr>
          <w:rFonts w:ascii="Times New Roman" w:hAnsi="Times New Roman" w:cs="Times New Roman"/>
          <w:b w:val="0"/>
          <w:sz w:val="28"/>
          <w:szCs w:val="28"/>
        </w:rPr>
        <w:t>в электронной форме, в том числе посредством ЕПГУ</w:t>
      </w:r>
    </w:p>
    <w:p w:rsidR="00CA6305" w:rsidRPr="00B76163" w:rsidRDefault="00CA6305" w:rsidP="00CA6305">
      <w:pPr>
        <w:pStyle w:val="ConsPlusTitle"/>
        <w:shd w:val="clear" w:color="auto" w:fill="FFFFFF" w:themeFill="background1"/>
        <w:suppressAutoHyphens w:val="0"/>
        <w:ind w:firstLine="567"/>
        <w:jc w:val="center"/>
        <w:rPr>
          <w:rFonts w:ascii="Times New Roman" w:hAnsi="Times New Roman" w:cs="Times New Roman"/>
          <w:b w:val="0"/>
          <w:sz w:val="28"/>
          <w:szCs w:val="28"/>
        </w:rPr>
      </w:pPr>
    </w:p>
    <w:p w:rsidR="00535BBC" w:rsidRDefault="00535BBC" w:rsidP="00631CC6">
      <w:pPr>
        <w:ind w:right="-7" w:firstLine="540"/>
        <w:jc w:val="center"/>
        <w:rPr>
          <w:rFonts w:eastAsia="Times New Roman"/>
          <w:bCs/>
          <w:lang w:eastAsia="ru-RU"/>
        </w:rPr>
      </w:pPr>
      <w:r w:rsidRPr="00535BBC">
        <w:rPr>
          <w:rFonts w:eastAsia="Times New Roman"/>
          <w:bCs/>
          <w:lang w:eastAsia="ru-RU"/>
        </w:rPr>
        <w:t>3.3.1. Предоставление информации о порядке и сроках предоставления муниципальной услуги.</w:t>
      </w:r>
    </w:p>
    <w:p w:rsidR="00341650" w:rsidRPr="00535BBC" w:rsidRDefault="00341650" w:rsidP="00631CC6">
      <w:pPr>
        <w:ind w:right="-7" w:firstLine="540"/>
        <w:jc w:val="center"/>
        <w:rPr>
          <w:rFonts w:eastAsia="Times New Roman"/>
          <w:bCs/>
          <w:lang w:eastAsia="ru-RU"/>
        </w:rPr>
      </w:pPr>
    </w:p>
    <w:p w:rsidR="00535BBC" w:rsidRDefault="00535BBC" w:rsidP="00535BBC">
      <w:pPr>
        <w:suppressAutoHyphens w:val="0"/>
        <w:ind w:right="-7" w:firstLine="709"/>
        <w:jc w:val="both"/>
        <w:rPr>
          <w:rFonts w:eastAsia="Times New Roman"/>
          <w:lang w:eastAsia="ru-RU"/>
        </w:rPr>
      </w:pPr>
      <w:r w:rsidRPr="00631CC6">
        <w:rPr>
          <w:rFonts w:eastAsia="Times New Roman"/>
          <w:lang w:eastAsia="ru-RU"/>
        </w:rPr>
        <w:t xml:space="preserve">3.3.1.1. Информацию о предоставлении муниципальной услуги заявитель может получить на официальном сайте Администрации города Волгодонска, </w:t>
      </w:r>
      <w:r w:rsidR="00631CC6" w:rsidRPr="00631CC6">
        <w:rPr>
          <w:rFonts w:eastAsia="Times New Roman"/>
          <w:lang w:eastAsia="ru-RU"/>
        </w:rPr>
        <w:t>на официальном сайте ДТиСР г.Волгодонска</w:t>
      </w:r>
      <w:r w:rsidR="00631CC6">
        <w:rPr>
          <w:rFonts w:eastAsia="Times New Roman"/>
          <w:lang w:eastAsia="ru-RU"/>
        </w:rPr>
        <w:t xml:space="preserve">, </w:t>
      </w:r>
      <w:r w:rsidR="00513ED9">
        <w:rPr>
          <w:rFonts w:eastAsia="Times New Roman"/>
          <w:lang w:eastAsia="ru-RU"/>
        </w:rPr>
        <w:t>а также</w:t>
      </w:r>
      <w:r w:rsidR="00513ED9">
        <w:rPr>
          <w:rFonts w:eastAsia="Times New Roman"/>
          <w:lang w:eastAsia="ru-RU"/>
        </w:rPr>
        <w:br/>
      </w:r>
      <w:r w:rsidRPr="00631CC6">
        <w:rPr>
          <w:rFonts w:eastAsia="Times New Roman"/>
          <w:lang w:eastAsia="ru-RU"/>
        </w:rPr>
        <w:t>с использованием ЕПГУ.</w:t>
      </w:r>
    </w:p>
    <w:p w:rsidR="005144EF" w:rsidRPr="00535BBC" w:rsidRDefault="005144EF" w:rsidP="00535BBC">
      <w:pPr>
        <w:suppressAutoHyphens w:val="0"/>
        <w:ind w:right="-7" w:firstLine="709"/>
        <w:jc w:val="both"/>
        <w:rPr>
          <w:rFonts w:eastAsia="Times New Roman"/>
          <w:lang w:eastAsia="ru-RU"/>
        </w:rPr>
      </w:pPr>
    </w:p>
    <w:p w:rsidR="00535BBC" w:rsidRDefault="00535BBC" w:rsidP="005144EF">
      <w:pPr>
        <w:suppressAutoHyphens w:val="0"/>
        <w:ind w:right="-7" w:firstLine="540"/>
        <w:jc w:val="center"/>
        <w:rPr>
          <w:rFonts w:eastAsia="Times New Roman"/>
          <w:bCs/>
          <w:lang w:eastAsia="ru-RU"/>
        </w:rPr>
      </w:pPr>
      <w:r w:rsidRPr="00535BBC">
        <w:rPr>
          <w:rFonts w:eastAsia="Times New Roman"/>
          <w:bCs/>
          <w:lang w:eastAsia="ru-RU"/>
        </w:rPr>
        <w:t>3.3.2. Подача заявителем заявления о предоставлении муниципальной услуги и иных документов, необходимых для предоставления муниципальной услуги.</w:t>
      </w:r>
    </w:p>
    <w:p w:rsidR="00341650" w:rsidRPr="00535BBC" w:rsidRDefault="00341650" w:rsidP="005144EF">
      <w:pPr>
        <w:suppressAutoHyphens w:val="0"/>
        <w:ind w:right="-7" w:firstLine="540"/>
        <w:jc w:val="center"/>
        <w:rPr>
          <w:rFonts w:eastAsia="Times New Roman"/>
          <w:bCs/>
          <w:lang w:eastAsia="ru-RU"/>
        </w:rPr>
      </w:pPr>
    </w:p>
    <w:p w:rsidR="00535BBC" w:rsidRPr="00535BBC" w:rsidRDefault="00535BBC" w:rsidP="00535BBC">
      <w:pPr>
        <w:tabs>
          <w:tab w:val="num" w:pos="989"/>
        </w:tabs>
        <w:suppressAutoHyphens w:val="0"/>
        <w:ind w:right="-7" w:firstLine="709"/>
        <w:jc w:val="both"/>
        <w:rPr>
          <w:rFonts w:eastAsia="Times New Roman"/>
          <w:lang w:eastAsia="ru-RU"/>
        </w:rPr>
      </w:pPr>
      <w:r w:rsidRPr="00535BBC">
        <w:rPr>
          <w:rFonts w:eastAsia="Times New Roman"/>
          <w:lang w:eastAsia="ru-RU"/>
        </w:rPr>
        <w:t xml:space="preserve">3.3.2.1. Формирование запроса заявителем осуществляется посредством заполнения электронной формы запроса на ЕПГУ без необходимости дополнительной подачи документов в какой-либо иной форме. </w:t>
      </w:r>
    </w:p>
    <w:p w:rsidR="00535BBC" w:rsidRPr="00535BBC" w:rsidRDefault="00535BBC" w:rsidP="00535BBC">
      <w:pPr>
        <w:tabs>
          <w:tab w:val="num" w:pos="989"/>
        </w:tabs>
        <w:suppressAutoHyphens w:val="0"/>
        <w:ind w:right="-7" w:firstLine="709"/>
        <w:jc w:val="both"/>
        <w:rPr>
          <w:rFonts w:eastAsia="Times New Roman"/>
          <w:lang w:eastAsia="ru-RU"/>
        </w:rPr>
      </w:pPr>
      <w:r w:rsidRPr="00535BBC">
        <w:rPr>
          <w:rFonts w:eastAsia="Times New Roman"/>
          <w:lang w:eastAsia="ru-RU"/>
        </w:rPr>
        <w:t xml:space="preserve">На ЕПГУ размещаются образцы заполнения электронной формы заявления о предоставлении услуги. </w:t>
      </w:r>
    </w:p>
    <w:p w:rsidR="00535BBC" w:rsidRPr="00535BBC" w:rsidRDefault="00535BBC" w:rsidP="00535BBC">
      <w:pPr>
        <w:tabs>
          <w:tab w:val="num" w:pos="989"/>
        </w:tabs>
        <w:suppressAutoHyphens w:val="0"/>
        <w:ind w:right="-7" w:firstLine="709"/>
        <w:jc w:val="both"/>
        <w:rPr>
          <w:rFonts w:eastAsia="Times New Roman"/>
          <w:lang w:eastAsia="ru-RU"/>
        </w:rPr>
      </w:pPr>
      <w:r w:rsidRPr="00535BBC">
        <w:rPr>
          <w:rFonts w:eastAsia="Times New Roman"/>
          <w:lang w:eastAsia="ru-RU"/>
        </w:rPr>
        <w:t xml:space="preserve">После заполнения заявителем каждого из полей электронной формы заявления осуществляется автоматическая форматно-логическая проверка сформированного заявления.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w:t>
      </w:r>
    </w:p>
    <w:p w:rsidR="00535BBC" w:rsidRPr="00535BBC" w:rsidRDefault="00535BBC" w:rsidP="00535BBC">
      <w:pPr>
        <w:tabs>
          <w:tab w:val="num" w:pos="989"/>
        </w:tabs>
        <w:suppressAutoHyphens w:val="0"/>
        <w:ind w:right="-7" w:firstLine="709"/>
        <w:jc w:val="both"/>
        <w:rPr>
          <w:rFonts w:eastAsia="Times New Roman"/>
          <w:lang w:eastAsia="ru-RU"/>
        </w:rPr>
      </w:pPr>
      <w:r w:rsidRPr="00535BBC">
        <w:rPr>
          <w:rFonts w:eastAsia="Times New Roman"/>
          <w:lang w:eastAsia="ru-RU"/>
        </w:rPr>
        <w:t xml:space="preserve">3.3.2.2. При формировании заявления заявителю обеспечивается: </w:t>
      </w:r>
    </w:p>
    <w:p w:rsidR="00535BBC" w:rsidRPr="00535BBC" w:rsidRDefault="00535BBC" w:rsidP="00535BBC">
      <w:pPr>
        <w:tabs>
          <w:tab w:val="num" w:pos="989"/>
        </w:tabs>
        <w:suppressAutoHyphens w:val="0"/>
        <w:ind w:right="-7" w:firstLine="709"/>
        <w:jc w:val="both"/>
        <w:rPr>
          <w:rFonts w:eastAsia="Times New Roman"/>
          <w:lang w:eastAsia="ru-RU"/>
        </w:rPr>
      </w:pPr>
      <w:r w:rsidRPr="00535BBC">
        <w:rPr>
          <w:rFonts w:eastAsia="Times New Roman"/>
          <w:b/>
          <w:lang w:eastAsia="ru-RU"/>
        </w:rPr>
        <w:t>-</w:t>
      </w:r>
      <w:r w:rsidRPr="00535BBC">
        <w:rPr>
          <w:rFonts w:eastAsia="Times New Roman"/>
          <w:lang w:eastAsia="ru-RU"/>
        </w:rPr>
        <w:t xml:space="preserve"> возможность копирования и сохранения запроса и иных документов, необходимых для предоставления муниципальной услуги; </w:t>
      </w:r>
    </w:p>
    <w:p w:rsidR="00535BBC" w:rsidRPr="00535BBC" w:rsidRDefault="00535BBC" w:rsidP="00535BBC">
      <w:pPr>
        <w:tabs>
          <w:tab w:val="num" w:pos="989"/>
        </w:tabs>
        <w:suppressAutoHyphens w:val="0"/>
        <w:ind w:right="-7" w:firstLine="709"/>
        <w:jc w:val="both"/>
        <w:rPr>
          <w:rFonts w:eastAsia="Times New Roman"/>
          <w:lang w:eastAsia="ru-RU"/>
        </w:rPr>
      </w:pPr>
      <w:r w:rsidRPr="00535BBC">
        <w:rPr>
          <w:rFonts w:eastAsia="Times New Roman"/>
          <w:b/>
          <w:lang w:eastAsia="ru-RU"/>
        </w:rPr>
        <w:t>-</w:t>
      </w:r>
      <w:r w:rsidRPr="00535BBC">
        <w:rPr>
          <w:rFonts w:eastAsia="Times New Roman"/>
          <w:lang w:eastAsia="ru-RU"/>
        </w:rPr>
        <w:t xml:space="preserve"> возможность печати на бумажном носителе копии электронной формы заявления; </w:t>
      </w:r>
    </w:p>
    <w:p w:rsidR="00535BBC" w:rsidRPr="00535BBC" w:rsidRDefault="00535BBC" w:rsidP="00535BBC">
      <w:pPr>
        <w:tabs>
          <w:tab w:val="num" w:pos="989"/>
        </w:tabs>
        <w:suppressAutoHyphens w:val="0"/>
        <w:ind w:right="-7" w:firstLine="709"/>
        <w:jc w:val="both"/>
        <w:rPr>
          <w:rFonts w:eastAsia="Times New Roman"/>
          <w:lang w:eastAsia="ru-RU"/>
        </w:rPr>
      </w:pPr>
      <w:r w:rsidRPr="00535BBC">
        <w:rPr>
          <w:rFonts w:eastAsia="Times New Roman"/>
          <w:b/>
          <w:lang w:eastAsia="ru-RU"/>
        </w:rPr>
        <w:t xml:space="preserve">- </w:t>
      </w:r>
      <w:r w:rsidRPr="00535BBC">
        <w:rPr>
          <w:rFonts w:eastAsia="Times New Roman"/>
          <w:lang w:eastAsia="ru-RU"/>
        </w:rPr>
        <w:t>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w:t>
      </w:r>
      <w:r w:rsidR="00513ED9">
        <w:rPr>
          <w:rFonts w:eastAsia="Times New Roman"/>
          <w:lang w:eastAsia="ru-RU"/>
        </w:rPr>
        <w:t>е для повторного ввода значений</w:t>
      </w:r>
      <w:r w:rsidR="00513ED9">
        <w:rPr>
          <w:rFonts w:eastAsia="Times New Roman"/>
          <w:lang w:eastAsia="ru-RU"/>
        </w:rPr>
        <w:br/>
      </w:r>
      <w:r w:rsidRPr="00535BBC">
        <w:rPr>
          <w:rFonts w:eastAsia="Times New Roman"/>
          <w:lang w:eastAsia="ru-RU"/>
        </w:rPr>
        <w:t xml:space="preserve">в электронную форму заявления; </w:t>
      </w:r>
    </w:p>
    <w:p w:rsidR="00535BBC" w:rsidRPr="00535BBC" w:rsidRDefault="00535BBC" w:rsidP="00535BBC">
      <w:pPr>
        <w:tabs>
          <w:tab w:val="num" w:pos="989"/>
        </w:tabs>
        <w:suppressAutoHyphens w:val="0"/>
        <w:ind w:right="-7" w:firstLine="709"/>
        <w:jc w:val="both"/>
        <w:rPr>
          <w:rFonts w:eastAsia="Times New Roman"/>
          <w:lang w:eastAsia="ru-RU"/>
        </w:rPr>
      </w:pPr>
      <w:r w:rsidRPr="00535BBC">
        <w:rPr>
          <w:rFonts w:eastAsia="Times New Roman"/>
          <w:b/>
          <w:lang w:eastAsia="ru-RU"/>
        </w:rPr>
        <w:t xml:space="preserve">- </w:t>
      </w:r>
      <w:r w:rsidRPr="00535BBC">
        <w:rPr>
          <w:rFonts w:eastAsia="Times New Roman"/>
          <w:lang w:eastAsia="ru-RU"/>
        </w:rPr>
        <w:t xml:space="preserve">заполнение полей электронной формы заявления до начала ввода сведений заявителем с использованием данных, размещенных в </w:t>
      </w:r>
      <w:r w:rsidR="005C39E8" w:rsidRPr="005C39E8">
        <w:rPr>
          <w:rFonts w:eastAsia="Times New Roman"/>
          <w:lang w:eastAsia="ru-RU"/>
        </w:rPr>
        <w:t>федеральной государственной информационной системе «Единая система идентификации и аутентификации» (далее – ЕСИА)</w:t>
      </w:r>
      <w:r w:rsidRPr="00535BBC">
        <w:rPr>
          <w:rFonts w:eastAsia="Times New Roman"/>
          <w:lang w:eastAsia="ru-RU"/>
        </w:rPr>
        <w:t xml:space="preserve">, и сведений, опубликованных на ЕПГУ, официальном сайте Администрации города Волгодонска, в части, касающейся сведений, отсутствующих в ЕСИА; </w:t>
      </w:r>
    </w:p>
    <w:p w:rsidR="00535BBC" w:rsidRPr="00535BBC" w:rsidRDefault="00535BBC" w:rsidP="00535BBC">
      <w:pPr>
        <w:tabs>
          <w:tab w:val="num" w:pos="989"/>
        </w:tabs>
        <w:suppressAutoHyphens w:val="0"/>
        <w:ind w:right="-7" w:firstLine="709"/>
        <w:jc w:val="both"/>
        <w:rPr>
          <w:rFonts w:eastAsia="Times New Roman"/>
          <w:lang w:eastAsia="ru-RU"/>
        </w:rPr>
      </w:pPr>
      <w:r w:rsidRPr="00535BBC">
        <w:rPr>
          <w:rFonts w:eastAsia="Times New Roman"/>
          <w:b/>
          <w:lang w:eastAsia="ru-RU"/>
        </w:rPr>
        <w:t xml:space="preserve">- </w:t>
      </w:r>
      <w:r w:rsidRPr="00535BBC">
        <w:rPr>
          <w:rFonts w:eastAsia="Times New Roman"/>
          <w:lang w:eastAsia="ru-RU"/>
        </w:rPr>
        <w:t xml:space="preserve">возможность вернуться на любой из этапов заполнения электронной формы заявления без потери ранее введенной информации; </w:t>
      </w:r>
    </w:p>
    <w:p w:rsidR="00535BBC" w:rsidRPr="00535BBC" w:rsidRDefault="00535BBC" w:rsidP="00535BBC">
      <w:pPr>
        <w:tabs>
          <w:tab w:val="num" w:pos="989"/>
        </w:tabs>
        <w:suppressAutoHyphens w:val="0"/>
        <w:ind w:right="-7" w:firstLine="709"/>
        <w:jc w:val="both"/>
        <w:rPr>
          <w:rFonts w:eastAsia="Times New Roman"/>
          <w:lang w:eastAsia="ru-RU"/>
        </w:rPr>
      </w:pPr>
      <w:r w:rsidRPr="00535BBC">
        <w:rPr>
          <w:rFonts w:eastAsia="Times New Roman"/>
          <w:b/>
          <w:lang w:eastAsia="ru-RU"/>
        </w:rPr>
        <w:t xml:space="preserve">- </w:t>
      </w:r>
      <w:r w:rsidRPr="00535BBC">
        <w:rPr>
          <w:rFonts w:eastAsia="Times New Roman"/>
          <w:lang w:eastAsia="ru-RU"/>
        </w:rPr>
        <w:t xml:space="preserve">возможность доступа заявителя на ЕПГУ к ранее поданным им заявлениям в течение не менее одного года, а также частично сформированным заявлениям - в течение не менее 3 месяцев. </w:t>
      </w:r>
    </w:p>
    <w:p w:rsidR="002F4C48" w:rsidRDefault="00535BBC" w:rsidP="00535BBC">
      <w:pPr>
        <w:tabs>
          <w:tab w:val="num" w:pos="989"/>
        </w:tabs>
        <w:suppressAutoHyphens w:val="0"/>
        <w:ind w:right="-7" w:firstLine="709"/>
        <w:jc w:val="both"/>
        <w:rPr>
          <w:rFonts w:eastAsia="Times New Roman"/>
          <w:lang w:eastAsia="ru-RU"/>
        </w:rPr>
      </w:pPr>
      <w:r w:rsidRPr="00535BBC">
        <w:rPr>
          <w:rFonts w:eastAsia="Times New Roman"/>
          <w:lang w:eastAsia="ru-RU"/>
        </w:rPr>
        <w:t>3.3.2.3. Сформированные и подписанные заявление и иные документы, необходимые для предоставления мун</w:t>
      </w:r>
      <w:r w:rsidR="00513ED9">
        <w:rPr>
          <w:rFonts w:eastAsia="Times New Roman"/>
          <w:lang w:eastAsia="ru-RU"/>
        </w:rPr>
        <w:t>иципальной услуги, направляются</w:t>
      </w:r>
      <w:r w:rsidR="00513ED9">
        <w:rPr>
          <w:rFonts w:eastAsia="Times New Roman"/>
          <w:lang w:eastAsia="ru-RU"/>
        </w:rPr>
        <w:br/>
      </w:r>
      <w:r w:rsidRPr="00535BBC">
        <w:rPr>
          <w:rFonts w:eastAsia="Times New Roman"/>
          <w:lang w:eastAsia="ru-RU"/>
        </w:rPr>
        <w:t xml:space="preserve">в </w:t>
      </w:r>
      <w:r w:rsidR="00631CC6" w:rsidRPr="00631CC6">
        <w:rPr>
          <w:rFonts w:eastAsia="Times New Roman"/>
          <w:lang w:eastAsia="ru-RU"/>
        </w:rPr>
        <w:t>ДТиСР г.Волгодонска</w:t>
      </w:r>
      <w:r w:rsidRPr="00535BBC">
        <w:rPr>
          <w:rFonts w:eastAsia="Times New Roman"/>
          <w:lang w:eastAsia="ru-RU"/>
        </w:rPr>
        <w:t xml:space="preserve"> посредством ЕПГУ.</w:t>
      </w:r>
    </w:p>
    <w:p w:rsidR="00535BBC" w:rsidRDefault="00535BBC" w:rsidP="00535BBC">
      <w:pPr>
        <w:tabs>
          <w:tab w:val="num" w:pos="989"/>
        </w:tabs>
        <w:suppressAutoHyphens w:val="0"/>
        <w:ind w:right="-7" w:firstLine="709"/>
        <w:jc w:val="both"/>
        <w:rPr>
          <w:rFonts w:eastAsia="Times New Roman"/>
          <w:lang w:eastAsia="ru-RU"/>
        </w:rPr>
      </w:pPr>
      <w:r w:rsidRPr="00535BBC">
        <w:rPr>
          <w:rFonts w:eastAsia="Times New Roman"/>
          <w:lang w:eastAsia="ru-RU"/>
        </w:rPr>
        <w:t xml:space="preserve"> </w:t>
      </w:r>
    </w:p>
    <w:p w:rsidR="002F4C48" w:rsidRPr="002F4C48" w:rsidRDefault="002F4C48" w:rsidP="002F4C48">
      <w:pPr>
        <w:suppressAutoHyphens w:val="0"/>
        <w:ind w:right="-7" w:firstLine="709"/>
        <w:jc w:val="center"/>
        <w:rPr>
          <w:rFonts w:eastAsia="Times New Roman"/>
          <w:bCs/>
          <w:lang w:eastAsia="ru-RU"/>
        </w:rPr>
      </w:pPr>
      <w:r w:rsidRPr="002F4C48">
        <w:rPr>
          <w:rFonts w:eastAsia="Times New Roman"/>
          <w:bCs/>
          <w:lang w:eastAsia="ru-RU"/>
        </w:rPr>
        <w:t xml:space="preserve">3.3.3. Прием и регистрация </w:t>
      </w:r>
      <w:r w:rsidRPr="002F4C48">
        <w:rPr>
          <w:rFonts w:eastAsia="Times New Roman"/>
          <w:lang w:eastAsia="ru-RU"/>
        </w:rPr>
        <w:t xml:space="preserve">ДТиСР г.Волгодонска </w:t>
      </w:r>
      <w:r w:rsidRPr="002F4C48">
        <w:rPr>
          <w:rFonts w:eastAsia="Times New Roman"/>
          <w:bCs/>
          <w:lang w:eastAsia="ru-RU"/>
        </w:rPr>
        <w:t xml:space="preserve">заявления и документов, необходимых для </w:t>
      </w:r>
      <w:r>
        <w:rPr>
          <w:rFonts w:eastAsia="Times New Roman"/>
          <w:bCs/>
          <w:lang w:eastAsia="ru-RU"/>
        </w:rPr>
        <w:t xml:space="preserve"> п</w:t>
      </w:r>
      <w:r w:rsidRPr="002F4C48">
        <w:rPr>
          <w:rFonts w:eastAsia="Times New Roman"/>
          <w:bCs/>
          <w:lang w:eastAsia="ru-RU"/>
        </w:rPr>
        <w:t>редоставления</w:t>
      </w:r>
      <w:r>
        <w:rPr>
          <w:rFonts w:eastAsia="Times New Roman"/>
          <w:bCs/>
          <w:lang w:eastAsia="ru-RU"/>
        </w:rPr>
        <w:t xml:space="preserve"> </w:t>
      </w:r>
      <w:r w:rsidRPr="002F4C48">
        <w:rPr>
          <w:rFonts w:eastAsia="Times New Roman"/>
          <w:bCs/>
          <w:lang w:eastAsia="ru-RU"/>
        </w:rPr>
        <w:t>муниципальной услуги</w:t>
      </w:r>
    </w:p>
    <w:p w:rsidR="002F4C48" w:rsidRPr="002F4C48" w:rsidRDefault="002F4C48" w:rsidP="002F4C48">
      <w:pPr>
        <w:suppressAutoHyphens w:val="0"/>
        <w:ind w:right="-7" w:firstLine="708"/>
        <w:jc w:val="both"/>
        <w:rPr>
          <w:rFonts w:eastAsia="Times New Roman"/>
          <w:lang w:eastAsia="ru-RU"/>
        </w:rPr>
      </w:pPr>
    </w:p>
    <w:p w:rsidR="002F4C48" w:rsidRPr="002F4C48" w:rsidRDefault="002F4C48" w:rsidP="002F4C48">
      <w:pPr>
        <w:suppressAutoHyphens w:val="0"/>
        <w:ind w:right="-7" w:firstLine="708"/>
        <w:jc w:val="both"/>
        <w:rPr>
          <w:rFonts w:eastAsia="Times New Roman"/>
          <w:lang w:eastAsia="ru-RU"/>
        </w:rPr>
      </w:pPr>
      <w:r w:rsidRPr="002F4C48">
        <w:rPr>
          <w:rFonts w:eastAsia="Times New Roman"/>
          <w:lang w:eastAsia="ru-RU"/>
        </w:rPr>
        <w:t>3.3.3.1. Основанием для начала выполнения административной процедуры является подача заявления о предоставлении муниципальной услуги, которая может осуществляться лично заявителем или через законного представителя на ЕПГУ.</w:t>
      </w:r>
    </w:p>
    <w:p w:rsidR="005A19EF" w:rsidRPr="005A19EF" w:rsidRDefault="002F4C48" w:rsidP="005A19EF">
      <w:pPr>
        <w:tabs>
          <w:tab w:val="num" w:pos="989"/>
        </w:tabs>
        <w:ind w:right="-7" w:firstLine="709"/>
        <w:jc w:val="both"/>
        <w:rPr>
          <w:rFonts w:eastAsia="Times New Roman"/>
          <w:lang w:eastAsia="ru-RU"/>
        </w:rPr>
      </w:pPr>
      <w:r w:rsidRPr="002F4C48">
        <w:rPr>
          <w:rFonts w:eastAsia="Times New Roman"/>
          <w:lang w:eastAsia="ru-RU"/>
        </w:rPr>
        <w:t>3.3.3.2. ДТиСР г.Волгодонска обеспечивает в электронной форме прием документов, необходимых для предоставления услуги, и регистрацию заявления без необходимости повторного представления заявителем таких документов на бумажном носителе</w:t>
      </w:r>
      <w:r w:rsidR="005A19EF" w:rsidRPr="005A19EF">
        <w:rPr>
          <w:rFonts w:eastAsia="Times New Roman"/>
          <w:lang w:eastAsia="ru-RU"/>
        </w:rPr>
        <w:t xml:space="preserve"> в порядке, предусмотренном подпунктом </w:t>
      </w:r>
      <w:r w:rsidR="005A19EF" w:rsidRPr="00341650">
        <w:rPr>
          <w:rFonts w:eastAsia="Times New Roman"/>
          <w:lang w:eastAsia="ru-RU"/>
        </w:rPr>
        <w:t>3.2.1 регламента.</w:t>
      </w:r>
      <w:r w:rsidR="005A19EF" w:rsidRPr="005A19EF">
        <w:rPr>
          <w:rFonts w:eastAsia="Times New Roman"/>
          <w:lang w:eastAsia="ru-RU"/>
        </w:rPr>
        <w:t xml:space="preserve"> </w:t>
      </w:r>
    </w:p>
    <w:p w:rsidR="002F4C48" w:rsidRPr="002F4C48" w:rsidRDefault="002F4C48" w:rsidP="002F4C48">
      <w:pPr>
        <w:suppressAutoHyphens w:val="0"/>
        <w:ind w:right="-7" w:firstLine="539"/>
        <w:jc w:val="both"/>
        <w:rPr>
          <w:rFonts w:eastAsia="Times New Roman"/>
          <w:bCs/>
          <w:lang w:eastAsia="ru-RU"/>
        </w:rPr>
      </w:pPr>
    </w:p>
    <w:p w:rsidR="002F4C48" w:rsidRPr="002F4C48" w:rsidRDefault="002F4C48" w:rsidP="002F4C48">
      <w:pPr>
        <w:suppressAutoHyphens w:val="0"/>
        <w:ind w:right="-7" w:firstLine="539"/>
        <w:jc w:val="center"/>
        <w:rPr>
          <w:rFonts w:eastAsia="Times New Roman"/>
          <w:bCs/>
          <w:lang w:eastAsia="ru-RU"/>
        </w:rPr>
      </w:pPr>
      <w:r w:rsidRPr="002F4C48">
        <w:rPr>
          <w:rFonts w:eastAsia="Times New Roman"/>
          <w:bCs/>
          <w:lang w:eastAsia="ru-RU"/>
        </w:rPr>
        <w:t>3.3.4. Получение заявителем сведений о ходе предоставления муниципальной услуги</w:t>
      </w:r>
    </w:p>
    <w:p w:rsidR="002F4C48" w:rsidRPr="002F4C48" w:rsidRDefault="002F4C48" w:rsidP="002F4C48">
      <w:pPr>
        <w:tabs>
          <w:tab w:val="num" w:pos="989"/>
        </w:tabs>
        <w:suppressAutoHyphens w:val="0"/>
        <w:ind w:right="-7" w:firstLine="709"/>
        <w:jc w:val="both"/>
        <w:rPr>
          <w:rFonts w:eastAsia="Times New Roman"/>
          <w:lang w:eastAsia="ru-RU"/>
        </w:rPr>
      </w:pPr>
    </w:p>
    <w:p w:rsidR="002F4C48" w:rsidRPr="002F4C48" w:rsidRDefault="002F4C48" w:rsidP="002F4C48">
      <w:pPr>
        <w:tabs>
          <w:tab w:val="num" w:pos="989"/>
        </w:tabs>
        <w:suppressAutoHyphens w:val="0"/>
        <w:ind w:right="-7" w:firstLine="709"/>
        <w:jc w:val="both"/>
        <w:rPr>
          <w:rFonts w:eastAsia="Times New Roman"/>
          <w:lang w:eastAsia="ru-RU"/>
        </w:rPr>
      </w:pPr>
      <w:r w:rsidRPr="002F4C48">
        <w:rPr>
          <w:rFonts w:eastAsia="Times New Roman"/>
          <w:lang w:eastAsia="ru-RU"/>
        </w:rPr>
        <w:t xml:space="preserve">3.3.4.1. Предоставление в электронной форме заявителям информации о ходе предоставления муниципальной услуги осуществляется посредством ЕПГУ. </w:t>
      </w:r>
    </w:p>
    <w:p w:rsidR="002F4C48" w:rsidRPr="002F4C48" w:rsidRDefault="002F4C48" w:rsidP="002F4C48">
      <w:pPr>
        <w:tabs>
          <w:tab w:val="num" w:pos="989"/>
        </w:tabs>
        <w:suppressAutoHyphens w:val="0"/>
        <w:ind w:right="-7" w:firstLine="709"/>
        <w:jc w:val="both"/>
        <w:rPr>
          <w:rFonts w:eastAsia="Times New Roman"/>
          <w:lang w:eastAsia="ru-RU"/>
        </w:rPr>
      </w:pPr>
      <w:r w:rsidRPr="002F4C48">
        <w:rPr>
          <w:rFonts w:eastAsia="Times New Roman"/>
          <w:lang w:eastAsia="ru-RU"/>
        </w:rPr>
        <w:t xml:space="preserve">При предоставлении услуги в электронной форме заявителю направляется: </w:t>
      </w:r>
    </w:p>
    <w:p w:rsidR="002F4C48" w:rsidRPr="002F4C48" w:rsidRDefault="002F4C48" w:rsidP="002F4C48">
      <w:pPr>
        <w:tabs>
          <w:tab w:val="num" w:pos="989"/>
        </w:tabs>
        <w:suppressAutoHyphens w:val="0"/>
        <w:ind w:right="-7" w:firstLine="709"/>
        <w:jc w:val="both"/>
        <w:rPr>
          <w:rFonts w:eastAsia="Times New Roman"/>
          <w:lang w:eastAsia="ru-RU"/>
        </w:rPr>
      </w:pPr>
      <w:r w:rsidRPr="002F4C48">
        <w:rPr>
          <w:rFonts w:eastAsia="Times New Roman"/>
          <w:lang w:eastAsia="ru-RU"/>
        </w:rPr>
        <w:t>-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w:t>
      </w:r>
      <w:r w:rsidR="00341650">
        <w:rPr>
          <w:rFonts w:eastAsia="Times New Roman"/>
          <w:lang w:eastAsia="ru-RU"/>
        </w:rPr>
        <w:t xml:space="preserve"> либо мотивированный отказ в приеме запроса и иных документов, необходимых для предоставления муниципальной услуги</w:t>
      </w:r>
      <w:r w:rsidRPr="002F4C48">
        <w:rPr>
          <w:rFonts w:eastAsia="Times New Roman"/>
          <w:lang w:eastAsia="ru-RU"/>
        </w:rPr>
        <w:t xml:space="preserve">; </w:t>
      </w:r>
    </w:p>
    <w:p w:rsidR="002F4C48" w:rsidRPr="002F4C48" w:rsidRDefault="002F4C48" w:rsidP="002F4C48">
      <w:pPr>
        <w:tabs>
          <w:tab w:val="num" w:pos="989"/>
        </w:tabs>
        <w:suppressAutoHyphens w:val="0"/>
        <w:ind w:right="-7" w:firstLine="709"/>
        <w:jc w:val="both"/>
        <w:rPr>
          <w:rFonts w:eastAsia="Times New Roman"/>
          <w:lang w:eastAsia="ru-RU"/>
        </w:rPr>
      </w:pPr>
      <w:r w:rsidRPr="002F4C48">
        <w:rPr>
          <w:rFonts w:eastAsia="Times New Roman"/>
          <w:lang w:eastAsia="ru-RU"/>
        </w:rPr>
        <w:t xml:space="preserve">- уведомление о результатах рассмотрения документов, необходимых для предоставления муниципальной услуги, содержащее </w:t>
      </w:r>
      <w:r w:rsidR="00513ED9">
        <w:rPr>
          <w:rFonts w:eastAsia="Times New Roman"/>
          <w:lang w:eastAsia="ru-RU"/>
        </w:rPr>
        <w:t>сведения</w:t>
      </w:r>
      <w:r w:rsidR="00513ED9">
        <w:rPr>
          <w:rFonts w:eastAsia="Times New Roman"/>
          <w:lang w:eastAsia="ru-RU"/>
        </w:rPr>
        <w:br/>
      </w:r>
      <w:r w:rsidRPr="00C90ED3">
        <w:rPr>
          <w:rFonts w:eastAsia="Times New Roman"/>
          <w:lang w:eastAsia="ru-RU"/>
        </w:rPr>
        <w:t xml:space="preserve">о </w:t>
      </w:r>
      <w:r w:rsidR="00341650" w:rsidRPr="00C90ED3">
        <w:rPr>
          <w:rFonts w:eastAsia="Times New Roman"/>
          <w:lang w:eastAsia="ru-RU"/>
        </w:rPr>
        <w:t xml:space="preserve">принятии положительного решения о предоставлении </w:t>
      </w:r>
      <w:r w:rsidRPr="00C90ED3">
        <w:rPr>
          <w:rFonts w:eastAsia="Times New Roman"/>
          <w:lang w:eastAsia="ru-RU"/>
        </w:rPr>
        <w:t xml:space="preserve">услуги либо </w:t>
      </w:r>
      <w:r w:rsidR="00341650" w:rsidRPr="00C90ED3">
        <w:rPr>
          <w:rFonts w:eastAsia="Times New Roman"/>
          <w:lang w:eastAsia="ru-RU"/>
        </w:rPr>
        <w:t xml:space="preserve">мотивированный </w:t>
      </w:r>
      <w:r w:rsidRPr="00C90ED3">
        <w:rPr>
          <w:rFonts w:eastAsia="Times New Roman"/>
          <w:lang w:eastAsia="ru-RU"/>
        </w:rPr>
        <w:t>отказ</w:t>
      </w:r>
      <w:r w:rsidR="00341650" w:rsidRPr="00C90ED3">
        <w:rPr>
          <w:rFonts w:eastAsia="Times New Roman"/>
          <w:lang w:eastAsia="ru-RU"/>
        </w:rPr>
        <w:t xml:space="preserve"> </w:t>
      </w:r>
      <w:r w:rsidRPr="00C90ED3">
        <w:rPr>
          <w:rFonts w:eastAsia="Times New Roman"/>
          <w:lang w:eastAsia="ru-RU"/>
        </w:rPr>
        <w:t>в предоставлении муниципальной услуги.</w:t>
      </w:r>
      <w:r w:rsidRPr="002F4C48">
        <w:rPr>
          <w:rFonts w:eastAsia="Times New Roman"/>
          <w:lang w:eastAsia="ru-RU"/>
        </w:rPr>
        <w:t xml:space="preserve"> </w:t>
      </w:r>
    </w:p>
    <w:p w:rsidR="002F4C48" w:rsidRPr="002F4C48" w:rsidRDefault="002F4C48" w:rsidP="002F4C48">
      <w:pPr>
        <w:suppressAutoHyphens w:val="0"/>
        <w:ind w:right="-7" w:firstLine="708"/>
        <w:jc w:val="center"/>
        <w:rPr>
          <w:rFonts w:eastAsia="Times New Roman"/>
          <w:bCs/>
          <w:lang w:eastAsia="ru-RU"/>
        </w:rPr>
      </w:pPr>
    </w:p>
    <w:p w:rsidR="002F4C48" w:rsidRPr="002F4C48" w:rsidRDefault="002F4C48" w:rsidP="002F4C48">
      <w:pPr>
        <w:suppressAutoHyphens w:val="0"/>
        <w:ind w:right="-7" w:firstLine="708"/>
        <w:jc w:val="center"/>
        <w:rPr>
          <w:rFonts w:eastAsia="Times New Roman"/>
          <w:bCs/>
          <w:lang w:eastAsia="ru-RU"/>
        </w:rPr>
      </w:pPr>
      <w:r w:rsidRPr="002F4C48">
        <w:rPr>
          <w:rFonts w:eastAsia="Times New Roman"/>
          <w:bCs/>
          <w:lang w:eastAsia="ru-RU"/>
        </w:rPr>
        <w:t xml:space="preserve">3.3.5. Взаимодействие </w:t>
      </w:r>
      <w:r w:rsidR="00AE19E4" w:rsidRPr="00AD5312">
        <w:rPr>
          <w:rFonts w:eastAsia="Times New Roman"/>
          <w:lang w:eastAsia="ru-RU"/>
        </w:rPr>
        <w:t>ДТиСР г.Волгодонска</w:t>
      </w:r>
      <w:r w:rsidRPr="002F4C48">
        <w:rPr>
          <w:rFonts w:eastAsia="Times New Roman"/>
          <w:lang w:eastAsia="ru-RU"/>
        </w:rPr>
        <w:t xml:space="preserve">, </w:t>
      </w:r>
      <w:r w:rsidRPr="002F4C48">
        <w:rPr>
          <w:rFonts w:eastAsia="Times New Roman"/>
          <w:bCs/>
          <w:lang w:eastAsia="ru-RU"/>
        </w:rPr>
        <w:t>предоставляющего муниципальную услугу, с иными органами государственной власти, органами местного самоуправления и организациями</w:t>
      </w:r>
    </w:p>
    <w:p w:rsidR="002F4C48" w:rsidRPr="002F4C48" w:rsidRDefault="002F4C48" w:rsidP="002F4C48">
      <w:pPr>
        <w:suppressAutoHyphens w:val="0"/>
        <w:ind w:right="-7"/>
        <w:jc w:val="center"/>
        <w:rPr>
          <w:rFonts w:eastAsia="Times New Roman"/>
          <w:bCs/>
          <w:lang w:eastAsia="ru-RU"/>
        </w:rPr>
      </w:pPr>
    </w:p>
    <w:p w:rsidR="002F4C48" w:rsidRPr="002F4C48" w:rsidRDefault="002F4C48" w:rsidP="002F4C48">
      <w:pPr>
        <w:tabs>
          <w:tab w:val="num" w:pos="989"/>
        </w:tabs>
        <w:suppressAutoHyphens w:val="0"/>
        <w:ind w:right="-7" w:firstLine="709"/>
        <w:jc w:val="both"/>
        <w:rPr>
          <w:rFonts w:eastAsia="Times New Roman"/>
          <w:lang w:eastAsia="ru-RU"/>
        </w:rPr>
      </w:pPr>
      <w:r w:rsidRPr="002F4C48">
        <w:rPr>
          <w:rFonts w:eastAsia="Times New Roman"/>
          <w:lang w:eastAsia="ru-RU"/>
        </w:rPr>
        <w:t xml:space="preserve">3.3.5.1. Основанием для начала выполнения административной процедуры является прием и регистрация </w:t>
      </w:r>
      <w:r w:rsidR="00513ED9">
        <w:rPr>
          <w:rFonts w:eastAsia="Times New Roman"/>
          <w:bCs/>
          <w:lang w:eastAsia="ru-RU"/>
        </w:rPr>
        <w:t>документов, указанных</w:t>
      </w:r>
      <w:r w:rsidR="00513ED9">
        <w:rPr>
          <w:rFonts w:eastAsia="Times New Roman"/>
          <w:bCs/>
          <w:lang w:eastAsia="ru-RU"/>
        </w:rPr>
        <w:br/>
      </w:r>
      <w:r w:rsidRPr="002F4C48">
        <w:rPr>
          <w:rFonts w:eastAsia="Times New Roman"/>
          <w:bCs/>
          <w:lang w:eastAsia="ru-RU"/>
        </w:rPr>
        <w:t xml:space="preserve">в подпункте </w:t>
      </w:r>
      <w:r w:rsidRPr="002F4C48">
        <w:rPr>
          <w:rFonts w:eastAsia="Times New Roman"/>
          <w:lang w:eastAsia="ru-RU"/>
        </w:rPr>
        <w:t xml:space="preserve">2.5.1 </w:t>
      </w:r>
      <w:r w:rsidRPr="002F4C48">
        <w:rPr>
          <w:rFonts w:eastAsia="Times New Roman"/>
          <w:bCs/>
          <w:lang w:eastAsia="ru-RU"/>
        </w:rPr>
        <w:t>регламента</w:t>
      </w:r>
      <w:r w:rsidRPr="002F4C48">
        <w:rPr>
          <w:rFonts w:eastAsia="Times New Roman"/>
          <w:lang w:eastAsia="ru-RU"/>
        </w:rPr>
        <w:t xml:space="preserve"> без</w:t>
      </w:r>
      <w:r w:rsidR="00513ED9">
        <w:rPr>
          <w:rFonts w:eastAsia="Times New Roman"/>
          <w:lang w:eastAsia="ru-RU"/>
        </w:rPr>
        <w:t xml:space="preserve"> приложения документов, которые</w:t>
      </w:r>
      <w:r w:rsidR="00513ED9">
        <w:rPr>
          <w:rFonts w:eastAsia="Times New Roman"/>
          <w:lang w:eastAsia="ru-RU"/>
        </w:rPr>
        <w:br/>
      </w:r>
      <w:r w:rsidRPr="002F4C48">
        <w:rPr>
          <w:rFonts w:eastAsia="Times New Roman"/>
          <w:lang w:eastAsia="ru-RU"/>
        </w:rPr>
        <w:t xml:space="preserve">в соответствии с подпунктом 2.6.1 </w:t>
      </w:r>
      <w:r w:rsidR="00513ED9">
        <w:rPr>
          <w:rFonts w:eastAsia="Times New Roman"/>
          <w:lang w:eastAsia="ru-RU"/>
        </w:rPr>
        <w:t>регламента, могут быть получены</w:t>
      </w:r>
      <w:r w:rsidR="00513ED9">
        <w:rPr>
          <w:rFonts w:eastAsia="Times New Roman"/>
          <w:lang w:eastAsia="ru-RU"/>
        </w:rPr>
        <w:br/>
      </w:r>
      <w:r w:rsidRPr="002F4C48">
        <w:rPr>
          <w:rFonts w:eastAsia="Times New Roman"/>
          <w:lang w:eastAsia="ru-RU"/>
        </w:rPr>
        <w:t>в рамках межведомственного информационного взаимодействия.</w:t>
      </w:r>
    </w:p>
    <w:p w:rsidR="002F4C48" w:rsidRPr="00C42CB3" w:rsidRDefault="002F4C48" w:rsidP="002F4C48">
      <w:pPr>
        <w:tabs>
          <w:tab w:val="num" w:pos="989"/>
        </w:tabs>
        <w:suppressAutoHyphens w:val="0"/>
        <w:ind w:right="-7" w:firstLine="709"/>
        <w:jc w:val="both"/>
        <w:rPr>
          <w:rFonts w:eastAsia="Times New Roman"/>
          <w:lang w:eastAsia="ru-RU"/>
        </w:rPr>
      </w:pPr>
      <w:r w:rsidRPr="002F4C48">
        <w:rPr>
          <w:rFonts w:eastAsia="Times New Roman"/>
          <w:lang w:eastAsia="ru-RU"/>
        </w:rPr>
        <w:t xml:space="preserve">3.3.5.2. Не позднее 1 рабочего дня с момента регистрации заявления должностное лицо </w:t>
      </w:r>
      <w:r w:rsidR="00AD5312" w:rsidRPr="00D82643">
        <w:rPr>
          <w:rFonts w:eastAsia="Times New Roman"/>
          <w:lang w:eastAsia="ru-RU"/>
        </w:rPr>
        <w:t>ДТиСР г.Волгодонска</w:t>
      </w:r>
      <w:r w:rsidRPr="002F4C48">
        <w:rPr>
          <w:rFonts w:eastAsia="Times New Roman"/>
          <w:lang w:eastAsia="ru-RU"/>
        </w:rPr>
        <w:t xml:space="preserve">, уполномоченное на оформление межведомственных запросов запрашивает документы (сведения), указанные </w:t>
      </w:r>
      <w:r w:rsidRPr="00C42CB3">
        <w:rPr>
          <w:rFonts w:eastAsia="Times New Roman"/>
          <w:lang w:eastAsia="ru-RU"/>
        </w:rPr>
        <w:t xml:space="preserve">в </w:t>
      </w:r>
      <w:r w:rsidR="005222DD" w:rsidRPr="00C42CB3">
        <w:rPr>
          <w:rFonts w:eastAsia="Times New Roman"/>
          <w:lang w:eastAsia="ru-RU"/>
        </w:rPr>
        <w:t>под</w:t>
      </w:r>
      <w:r w:rsidRPr="00C42CB3">
        <w:rPr>
          <w:rFonts w:eastAsia="Times New Roman"/>
          <w:lang w:eastAsia="ru-RU"/>
        </w:rPr>
        <w:t>пункте 2.6.1 регламента, в рамках межведомственного информационного взаимодействия.</w:t>
      </w:r>
    </w:p>
    <w:p w:rsidR="002F4C48" w:rsidRPr="002F4C48" w:rsidRDefault="002F4C48" w:rsidP="002F4C48">
      <w:pPr>
        <w:tabs>
          <w:tab w:val="num" w:pos="989"/>
        </w:tabs>
        <w:suppressAutoHyphens w:val="0"/>
        <w:ind w:right="-7" w:firstLine="709"/>
        <w:jc w:val="both"/>
        <w:rPr>
          <w:rFonts w:eastAsia="Times New Roman"/>
          <w:highlight w:val="yellow"/>
          <w:lang w:eastAsia="ru-RU"/>
        </w:rPr>
      </w:pPr>
      <w:r w:rsidRPr="00C42CB3">
        <w:rPr>
          <w:rFonts w:eastAsia="Times New Roman"/>
          <w:lang w:eastAsia="ru-RU"/>
        </w:rPr>
        <w:t>3.3.5.</w:t>
      </w:r>
      <w:r w:rsidR="00120465" w:rsidRPr="00C42CB3">
        <w:rPr>
          <w:rFonts w:eastAsia="Times New Roman"/>
          <w:lang w:eastAsia="ru-RU"/>
        </w:rPr>
        <w:t>3</w:t>
      </w:r>
      <w:r w:rsidRPr="00C42CB3">
        <w:rPr>
          <w:rFonts w:eastAsia="Times New Roman"/>
          <w:lang w:eastAsia="ru-RU"/>
        </w:rPr>
        <w:t xml:space="preserve">. Результатом административной процедуры является </w:t>
      </w:r>
      <w:r w:rsidR="0064797F" w:rsidRPr="00C42CB3">
        <w:rPr>
          <w:rFonts w:eastAsia="Times New Roman"/>
          <w:lang w:eastAsia="ru-RU"/>
        </w:rPr>
        <w:t xml:space="preserve">поступивший в ДТиСР </w:t>
      </w:r>
      <w:r w:rsidR="00896CF2" w:rsidRPr="00C42CB3">
        <w:rPr>
          <w:rFonts w:eastAsia="Times New Roman"/>
          <w:lang w:eastAsia="ru-RU"/>
        </w:rPr>
        <w:t xml:space="preserve">г.Волгодонска </w:t>
      </w:r>
      <w:r w:rsidRPr="00C42CB3">
        <w:rPr>
          <w:rFonts w:eastAsia="Times New Roman"/>
          <w:lang w:eastAsia="ru-RU"/>
        </w:rPr>
        <w:t>документ</w:t>
      </w:r>
      <w:r w:rsidR="0064797F" w:rsidRPr="00C42CB3">
        <w:rPr>
          <w:rFonts w:eastAsia="Times New Roman"/>
          <w:lang w:eastAsia="ru-RU"/>
        </w:rPr>
        <w:t xml:space="preserve">, содержащий сведения или информацию, указанные в </w:t>
      </w:r>
      <w:r w:rsidR="00173170" w:rsidRPr="00C42CB3">
        <w:rPr>
          <w:rFonts w:eastAsia="Times New Roman"/>
          <w:lang w:eastAsia="ru-RU"/>
        </w:rPr>
        <w:t>под</w:t>
      </w:r>
      <w:r w:rsidR="0064797F" w:rsidRPr="00C42CB3">
        <w:rPr>
          <w:rFonts w:eastAsia="Times New Roman"/>
          <w:lang w:eastAsia="ru-RU"/>
        </w:rPr>
        <w:t>пункте 2.6.1 регламента</w:t>
      </w:r>
      <w:r w:rsidR="0064797F">
        <w:rPr>
          <w:rFonts w:eastAsia="Times New Roman"/>
          <w:lang w:eastAsia="ru-RU"/>
        </w:rPr>
        <w:t xml:space="preserve">, </w:t>
      </w:r>
      <w:r w:rsidR="0064797F">
        <w:rPr>
          <w:rFonts w:eastAsia="Times New Roman"/>
          <w:szCs w:val="20"/>
          <w:lang w:eastAsia="ru-RU"/>
        </w:rPr>
        <w:t xml:space="preserve">либо </w:t>
      </w:r>
      <w:r w:rsidR="00513ED9">
        <w:rPr>
          <w:rFonts w:eastAsia="Times New Roman"/>
          <w:szCs w:val="20"/>
          <w:lang w:eastAsia="ru-RU"/>
        </w:rPr>
        <w:t>уведомление</w:t>
      </w:r>
      <w:r w:rsidR="00513ED9">
        <w:rPr>
          <w:rFonts w:eastAsia="Times New Roman"/>
          <w:szCs w:val="20"/>
          <w:lang w:eastAsia="ru-RU"/>
        </w:rPr>
        <w:br/>
      </w:r>
      <w:r w:rsidRPr="002F4C48">
        <w:rPr>
          <w:rFonts w:eastAsia="Times New Roman"/>
          <w:szCs w:val="20"/>
          <w:lang w:eastAsia="ru-RU"/>
        </w:rPr>
        <w:t>об отсутствии в ответе на межведомственный запрос документа и (или) информации, необходимой для предоставления муниципальной услуги.</w:t>
      </w:r>
    </w:p>
    <w:p w:rsidR="00120465" w:rsidRDefault="00120465" w:rsidP="00AD5312">
      <w:pPr>
        <w:suppressAutoHyphens w:val="0"/>
        <w:ind w:right="-7" w:firstLine="708"/>
        <w:jc w:val="center"/>
        <w:rPr>
          <w:rFonts w:eastAsia="Times New Roman"/>
          <w:bCs/>
          <w:lang w:eastAsia="ru-RU"/>
        </w:rPr>
      </w:pPr>
    </w:p>
    <w:p w:rsidR="00AD5312" w:rsidRPr="00AD5312" w:rsidRDefault="00AD5312" w:rsidP="00AD5312">
      <w:pPr>
        <w:suppressAutoHyphens w:val="0"/>
        <w:ind w:right="-7" w:firstLine="708"/>
        <w:jc w:val="center"/>
        <w:rPr>
          <w:rFonts w:eastAsia="Times New Roman"/>
          <w:bCs/>
          <w:lang w:eastAsia="ru-RU"/>
        </w:rPr>
      </w:pPr>
      <w:r w:rsidRPr="00AD5312">
        <w:rPr>
          <w:rFonts w:eastAsia="Times New Roman"/>
          <w:bCs/>
          <w:lang w:eastAsia="ru-RU"/>
        </w:rPr>
        <w:t>3.3.6. Получение заявителем результата предоставления муниципальной услуги</w:t>
      </w:r>
    </w:p>
    <w:p w:rsidR="00AD5312" w:rsidRPr="00AD5312" w:rsidRDefault="00AD5312" w:rsidP="00AD5312">
      <w:pPr>
        <w:tabs>
          <w:tab w:val="num" w:pos="989"/>
        </w:tabs>
        <w:suppressAutoHyphens w:val="0"/>
        <w:ind w:right="-7" w:firstLine="709"/>
        <w:jc w:val="center"/>
        <w:rPr>
          <w:rFonts w:eastAsia="Times New Roman"/>
          <w:lang w:eastAsia="ru-RU"/>
        </w:rPr>
      </w:pPr>
    </w:p>
    <w:p w:rsidR="00AD5312" w:rsidRPr="00AD5312" w:rsidRDefault="009532F4" w:rsidP="00AD5312">
      <w:pPr>
        <w:tabs>
          <w:tab w:val="num" w:pos="989"/>
        </w:tabs>
        <w:suppressAutoHyphens w:val="0"/>
        <w:ind w:right="-7" w:firstLine="709"/>
        <w:jc w:val="both"/>
        <w:rPr>
          <w:rFonts w:eastAsia="Times New Roman"/>
          <w:lang w:eastAsia="ru-RU"/>
        </w:rPr>
      </w:pPr>
      <w:r w:rsidRPr="009532F4">
        <w:rPr>
          <w:rFonts w:eastAsia="Times New Roman"/>
          <w:lang w:eastAsia="ru-RU"/>
        </w:rPr>
        <w:t xml:space="preserve">Предусмотрено получение </w:t>
      </w:r>
      <w:r w:rsidR="0009330B">
        <w:rPr>
          <w:rFonts w:eastAsia="Times New Roman"/>
          <w:lang w:eastAsia="ru-RU"/>
        </w:rPr>
        <w:t>з</w:t>
      </w:r>
      <w:r w:rsidRPr="009532F4">
        <w:rPr>
          <w:rFonts w:eastAsia="Times New Roman"/>
          <w:lang w:eastAsia="ru-RU"/>
        </w:rPr>
        <w:t xml:space="preserve">аявителем уведомления о назначении выплаты/об отказе в ее назначении в электронной форме </w:t>
      </w:r>
      <w:r w:rsidRPr="00741915">
        <w:rPr>
          <w:rFonts w:eastAsia="Times New Roman"/>
          <w:lang w:eastAsia="ru-RU"/>
        </w:rPr>
        <w:t xml:space="preserve">посредством </w:t>
      </w:r>
      <w:r w:rsidR="00583A03" w:rsidRPr="00741915">
        <w:rPr>
          <w:rFonts w:eastAsia="Times New Roman"/>
          <w:lang w:eastAsia="ru-RU"/>
        </w:rPr>
        <w:t>пуш</w:t>
      </w:r>
      <w:r w:rsidRPr="00741915">
        <w:rPr>
          <w:rFonts w:eastAsia="Times New Roman"/>
          <w:lang w:eastAsia="ru-RU"/>
        </w:rPr>
        <w:t>-уведомления на ЕПГУ,</w:t>
      </w:r>
      <w:r w:rsidRPr="00583A03">
        <w:rPr>
          <w:rFonts w:eastAsia="Times New Roman"/>
          <w:lang w:eastAsia="ru-RU"/>
        </w:rPr>
        <w:t xml:space="preserve"> на адрес электронной почты, указанный</w:t>
      </w:r>
      <w:r w:rsidRPr="009532F4">
        <w:rPr>
          <w:rFonts w:eastAsia="Times New Roman"/>
          <w:lang w:eastAsia="ru-RU"/>
        </w:rPr>
        <w:t xml:space="preserve"> в профиле заявителя на ЕПГУ.</w:t>
      </w:r>
      <w:r w:rsidR="00AD5312" w:rsidRPr="00AD5312">
        <w:rPr>
          <w:rFonts w:eastAsia="Times New Roman"/>
          <w:lang w:eastAsia="ru-RU"/>
        </w:rPr>
        <w:t xml:space="preserve"> </w:t>
      </w:r>
    </w:p>
    <w:p w:rsidR="00AD5312" w:rsidRPr="00AD5312" w:rsidRDefault="00AD5312" w:rsidP="00AD5312">
      <w:pPr>
        <w:suppressAutoHyphens w:val="0"/>
        <w:ind w:right="-7" w:firstLine="708"/>
        <w:jc w:val="both"/>
        <w:rPr>
          <w:rFonts w:eastAsia="Times New Roman"/>
          <w:bCs/>
          <w:lang w:eastAsia="ru-RU"/>
        </w:rPr>
      </w:pPr>
    </w:p>
    <w:p w:rsidR="00AD5312" w:rsidRPr="00AD5312" w:rsidRDefault="00AD5312" w:rsidP="00AD5312">
      <w:pPr>
        <w:suppressAutoHyphens w:val="0"/>
        <w:ind w:right="-7" w:firstLine="708"/>
        <w:jc w:val="center"/>
        <w:rPr>
          <w:rFonts w:eastAsia="Times New Roman"/>
          <w:bCs/>
          <w:lang w:eastAsia="ru-RU"/>
        </w:rPr>
      </w:pPr>
      <w:r w:rsidRPr="00AD5312">
        <w:rPr>
          <w:rFonts w:eastAsia="Times New Roman"/>
          <w:bCs/>
          <w:lang w:eastAsia="ru-RU"/>
        </w:rPr>
        <w:t>3.3.7. Осуществление оценки качества предоставления муниципальной услуги</w:t>
      </w:r>
    </w:p>
    <w:p w:rsidR="00AD5312" w:rsidRPr="00AD5312" w:rsidRDefault="00AD5312" w:rsidP="00AD5312">
      <w:pPr>
        <w:tabs>
          <w:tab w:val="num" w:pos="989"/>
        </w:tabs>
        <w:suppressAutoHyphens w:val="0"/>
        <w:ind w:right="-7" w:firstLine="709"/>
        <w:jc w:val="both"/>
        <w:rPr>
          <w:rFonts w:eastAsia="Times New Roman"/>
          <w:lang w:eastAsia="ru-RU"/>
        </w:rPr>
      </w:pPr>
    </w:p>
    <w:p w:rsidR="00241A33" w:rsidRDefault="00AD5312" w:rsidP="00AD5312">
      <w:pPr>
        <w:tabs>
          <w:tab w:val="num" w:pos="989"/>
        </w:tabs>
        <w:suppressAutoHyphens w:val="0"/>
        <w:ind w:right="-7" w:firstLine="709"/>
        <w:jc w:val="both"/>
        <w:rPr>
          <w:rFonts w:eastAsia="Times New Roman"/>
          <w:lang w:eastAsia="ru-RU"/>
        </w:rPr>
      </w:pPr>
      <w:r w:rsidRPr="00AD5312">
        <w:rPr>
          <w:rFonts w:eastAsia="Times New Roman"/>
          <w:lang w:eastAsia="ru-RU"/>
        </w:rPr>
        <w:t xml:space="preserve">Заявителям обеспечивается </w:t>
      </w:r>
      <w:r w:rsidR="00513ED9">
        <w:rPr>
          <w:rFonts w:eastAsia="Times New Roman"/>
          <w:lang w:eastAsia="ru-RU"/>
        </w:rPr>
        <w:t>возможность оценить доступность</w:t>
      </w:r>
      <w:r w:rsidR="00513ED9">
        <w:rPr>
          <w:rFonts w:eastAsia="Times New Roman"/>
          <w:lang w:eastAsia="ru-RU"/>
        </w:rPr>
        <w:br/>
      </w:r>
      <w:r w:rsidRPr="00AD5312">
        <w:rPr>
          <w:rFonts w:eastAsia="Times New Roman"/>
          <w:lang w:eastAsia="ru-RU"/>
        </w:rPr>
        <w:t>и качество муниципальной услуги на ЕПГУ.</w:t>
      </w:r>
    </w:p>
    <w:p w:rsidR="00AD5312" w:rsidRPr="00AD5312" w:rsidRDefault="00AD5312" w:rsidP="00AD5312">
      <w:pPr>
        <w:tabs>
          <w:tab w:val="num" w:pos="989"/>
        </w:tabs>
        <w:suppressAutoHyphens w:val="0"/>
        <w:ind w:right="-7" w:firstLine="709"/>
        <w:jc w:val="both"/>
        <w:rPr>
          <w:rFonts w:eastAsia="Times New Roman"/>
          <w:lang w:eastAsia="ru-RU"/>
        </w:rPr>
      </w:pPr>
      <w:r w:rsidRPr="00AD5312">
        <w:rPr>
          <w:rFonts w:eastAsia="Times New Roman"/>
          <w:lang w:eastAsia="ru-RU"/>
        </w:rPr>
        <w:t xml:space="preserve"> </w:t>
      </w:r>
    </w:p>
    <w:p w:rsidR="00CA6305" w:rsidRPr="00B76163" w:rsidRDefault="00CA6305" w:rsidP="00CF3106">
      <w:pPr>
        <w:tabs>
          <w:tab w:val="left" w:pos="709"/>
          <w:tab w:val="num" w:pos="989"/>
        </w:tabs>
        <w:suppressAutoHyphens w:val="0"/>
        <w:ind w:right="-7"/>
        <w:jc w:val="center"/>
        <w:rPr>
          <w:b/>
        </w:rPr>
      </w:pPr>
      <w:r w:rsidRPr="00B76163">
        <w:t>3.4. Описание административных процедур, осуществляемых</w:t>
      </w:r>
    </w:p>
    <w:p w:rsidR="00CA6305" w:rsidRDefault="00CA6305" w:rsidP="00CF3106">
      <w:pPr>
        <w:pStyle w:val="ConsPlusTitle"/>
        <w:suppressAutoHyphens w:val="0"/>
        <w:ind w:firstLine="567"/>
        <w:jc w:val="center"/>
        <w:rPr>
          <w:rFonts w:ascii="Times New Roman" w:hAnsi="Times New Roman" w:cs="Times New Roman"/>
          <w:b w:val="0"/>
          <w:sz w:val="28"/>
          <w:szCs w:val="28"/>
        </w:rPr>
      </w:pPr>
      <w:r w:rsidRPr="00B76163">
        <w:rPr>
          <w:rFonts w:ascii="Times New Roman" w:hAnsi="Times New Roman" w:cs="Times New Roman"/>
          <w:b w:val="0"/>
          <w:sz w:val="28"/>
          <w:szCs w:val="28"/>
        </w:rPr>
        <w:t>МАУ «МФЦ» при предоставлении муниципальной услуги</w:t>
      </w:r>
    </w:p>
    <w:p w:rsidR="00CA6305" w:rsidRPr="00B76163" w:rsidRDefault="00CA6305" w:rsidP="00CA6305">
      <w:pPr>
        <w:pStyle w:val="ConsPlusTitle"/>
        <w:suppressAutoHyphens w:val="0"/>
        <w:ind w:firstLine="567"/>
        <w:jc w:val="center"/>
        <w:rPr>
          <w:rFonts w:ascii="Times New Roman" w:hAnsi="Times New Roman" w:cs="Times New Roman"/>
          <w:b w:val="0"/>
          <w:sz w:val="28"/>
          <w:szCs w:val="28"/>
        </w:rPr>
      </w:pPr>
    </w:p>
    <w:p w:rsidR="00CA6305" w:rsidRDefault="00CA6305" w:rsidP="00662F0B">
      <w:pPr>
        <w:pStyle w:val="ConsPlusNormal"/>
        <w:suppressAutoHyphens w:val="0"/>
        <w:ind w:firstLine="567"/>
        <w:contextualSpacing/>
        <w:jc w:val="center"/>
        <w:rPr>
          <w:rFonts w:ascii="Times New Roman" w:hAnsi="Times New Roman" w:cs="Times New Roman"/>
          <w:bCs/>
          <w:sz w:val="28"/>
          <w:szCs w:val="28"/>
        </w:rPr>
      </w:pPr>
      <w:r w:rsidRPr="00150C4B">
        <w:rPr>
          <w:rFonts w:ascii="Times New Roman" w:hAnsi="Times New Roman" w:cs="Times New Roman"/>
          <w:bCs/>
          <w:sz w:val="28"/>
          <w:szCs w:val="28"/>
        </w:rPr>
        <w:t>3.4.1. Информирование заявителей о порядке предоставления муниципальной услуги, о ходе ее предоставления, по иным вопросам, связанным с предоставлением муниципальной услуги, а также консультирование заявителей о порядке предоставления муниципальной услуги</w:t>
      </w:r>
    </w:p>
    <w:p w:rsidR="00CA6305" w:rsidRDefault="00B359CE" w:rsidP="00AE372D">
      <w:pPr>
        <w:widowControl w:val="0"/>
        <w:suppressAutoHyphens w:val="0"/>
        <w:autoSpaceDE w:val="0"/>
        <w:autoSpaceDN w:val="0"/>
        <w:adjustRightInd w:val="0"/>
        <w:ind w:firstLine="567"/>
        <w:contextualSpacing/>
        <w:jc w:val="both"/>
        <w:rPr>
          <w:rFonts w:eastAsia="Times New Roman"/>
          <w:lang w:eastAsia="ru-RU"/>
        </w:rPr>
      </w:pPr>
      <w:r w:rsidRPr="00294B74">
        <w:t>3.4.1.1.</w:t>
      </w:r>
      <w:r>
        <w:t xml:space="preserve"> </w:t>
      </w:r>
      <w:r w:rsidR="00CA6305">
        <w:rPr>
          <w:rFonts w:eastAsia="Times New Roman"/>
          <w:lang w:eastAsia="ru-RU"/>
        </w:rPr>
        <w:t>Основанием для начала осуществления административной процедуры является обращение заявителя в МАУ «</w:t>
      </w:r>
      <w:r w:rsidR="00CA24D0">
        <w:rPr>
          <w:rFonts w:eastAsia="Times New Roman"/>
          <w:lang w:eastAsia="ru-RU"/>
        </w:rPr>
        <w:t>МФЦ» с целью получения сведений</w:t>
      </w:r>
      <w:r w:rsidR="006C7C73">
        <w:rPr>
          <w:rFonts w:eastAsia="Times New Roman"/>
          <w:lang w:eastAsia="ru-RU"/>
        </w:rPr>
        <w:t xml:space="preserve"> </w:t>
      </w:r>
      <w:r w:rsidR="00CA6305">
        <w:rPr>
          <w:rFonts w:eastAsia="Times New Roman"/>
          <w:lang w:eastAsia="ru-RU"/>
        </w:rPr>
        <w:t>о порядке предоставления ус</w:t>
      </w:r>
      <w:r w:rsidR="00513ED9">
        <w:rPr>
          <w:rFonts w:eastAsia="Times New Roman"/>
          <w:lang w:eastAsia="ru-RU"/>
        </w:rPr>
        <w:t>луги, о ходе ее предоставления,</w:t>
      </w:r>
      <w:r w:rsidR="00513ED9">
        <w:rPr>
          <w:rFonts w:eastAsia="Times New Roman"/>
          <w:lang w:eastAsia="ru-RU"/>
        </w:rPr>
        <w:br/>
      </w:r>
      <w:r w:rsidR="00CA6305">
        <w:rPr>
          <w:rFonts w:eastAsia="Times New Roman"/>
          <w:lang w:eastAsia="ru-RU"/>
        </w:rPr>
        <w:t>по иным вопросам, связанным с ее предоставлением.</w:t>
      </w:r>
    </w:p>
    <w:p w:rsidR="00EF7B52" w:rsidRDefault="00EF7B52" w:rsidP="00AE372D">
      <w:pPr>
        <w:widowControl w:val="0"/>
        <w:suppressAutoHyphens w:val="0"/>
        <w:autoSpaceDE w:val="0"/>
        <w:autoSpaceDN w:val="0"/>
        <w:adjustRightInd w:val="0"/>
        <w:ind w:firstLine="567"/>
        <w:contextualSpacing/>
        <w:jc w:val="both"/>
        <w:rPr>
          <w:rFonts w:eastAsia="Times New Roman"/>
          <w:lang w:eastAsia="ru-RU"/>
        </w:rPr>
      </w:pPr>
      <w:r>
        <w:t>Должностное лицо, ответственное за выполнение административной процедуры – работник МАУ «МФЦ», уполномоченный на консультирование заявителей.</w:t>
      </w:r>
    </w:p>
    <w:p w:rsidR="00E248C6" w:rsidRPr="00E248C6" w:rsidRDefault="00E248C6" w:rsidP="00E248C6">
      <w:pPr>
        <w:suppressAutoHyphens w:val="0"/>
        <w:ind w:right="-7" w:firstLine="709"/>
        <w:jc w:val="both"/>
        <w:rPr>
          <w:rFonts w:eastAsia="Times New Roman"/>
          <w:lang w:eastAsia="ru-RU"/>
        </w:rPr>
      </w:pPr>
      <w:r w:rsidRPr="00E248C6">
        <w:rPr>
          <w:rFonts w:eastAsia="Times New Roman"/>
          <w:lang w:eastAsia="ru-RU"/>
        </w:rPr>
        <w:t>Информирование о порядке предо</w:t>
      </w:r>
      <w:r w:rsidR="00513ED9">
        <w:rPr>
          <w:rFonts w:eastAsia="Times New Roman"/>
          <w:lang w:eastAsia="ru-RU"/>
        </w:rPr>
        <w:t>ставления муниципальной услуги,</w:t>
      </w:r>
      <w:r w:rsidR="00513ED9">
        <w:rPr>
          <w:rFonts w:eastAsia="Times New Roman"/>
          <w:lang w:eastAsia="ru-RU"/>
        </w:rPr>
        <w:br/>
      </w:r>
      <w:r w:rsidRPr="00E248C6">
        <w:rPr>
          <w:rFonts w:eastAsia="Times New Roman"/>
          <w:lang w:eastAsia="ru-RU"/>
        </w:rPr>
        <w:t>о ходе ее предоставления, а та</w:t>
      </w:r>
      <w:r w:rsidR="00513ED9">
        <w:rPr>
          <w:rFonts w:eastAsia="Times New Roman"/>
          <w:lang w:eastAsia="ru-RU"/>
        </w:rPr>
        <w:t>кже по иным вопросам, связанным</w:t>
      </w:r>
      <w:r w:rsidR="00513ED9">
        <w:rPr>
          <w:rFonts w:eastAsia="Times New Roman"/>
          <w:lang w:eastAsia="ru-RU"/>
        </w:rPr>
        <w:br/>
      </w:r>
      <w:r w:rsidRPr="00E248C6">
        <w:rPr>
          <w:rFonts w:eastAsia="Times New Roman"/>
          <w:lang w:eastAsia="ru-RU"/>
        </w:rPr>
        <w:t xml:space="preserve">с предоставлением муниципальной услуги, осуществляют работники </w:t>
      </w:r>
      <w:r w:rsidRPr="00E248C6">
        <w:rPr>
          <w:rFonts w:eastAsia="Times New Roman"/>
          <w:lang w:eastAsia="ru-RU"/>
        </w:rPr>
        <w:br/>
        <w:t>МАУ «МФЦ»:</w:t>
      </w:r>
    </w:p>
    <w:p w:rsidR="00E248C6" w:rsidRPr="00E248C6" w:rsidRDefault="00E248C6" w:rsidP="00E248C6">
      <w:pPr>
        <w:suppressAutoHyphens w:val="0"/>
        <w:autoSpaceDE w:val="0"/>
        <w:autoSpaceDN w:val="0"/>
        <w:adjustRightInd w:val="0"/>
        <w:ind w:right="-7" w:firstLine="709"/>
        <w:jc w:val="both"/>
        <w:outlineLvl w:val="1"/>
        <w:rPr>
          <w:rFonts w:eastAsia="Times New Roman"/>
          <w:lang w:eastAsia="ru-RU"/>
        </w:rPr>
      </w:pPr>
      <w:r w:rsidRPr="00E248C6">
        <w:rPr>
          <w:rFonts w:eastAsia="Times New Roman"/>
          <w:lang w:eastAsia="ru-RU"/>
        </w:rPr>
        <w:t>- при личном, письменном обращении заявителя или при поступлении обращений в МАУ «МФЦ» с использованием ресурсов телефонной сети общего пользования или информационно-телекоммуникационной сети «Интернет»;</w:t>
      </w:r>
    </w:p>
    <w:p w:rsidR="00E248C6" w:rsidRDefault="00E248C6" w:rsidP="00E248C6">
      <w:pPr>
        <w:widowControl w:val="0"/>
        <w:suppressAutoHyphens w:val="0"/>
        <w:autoSpaceDE w:val="0"/>
        <w:autoSpaceDN w:val="0"/>
        <w:adjustRightInd w:val="0"/>
        <w:ind w:firstLine="567"/>
        <w:contextualSpacing/>
        <w:jc w:val="both"/>
        <w:rPr>
          <w:rFonts w:eastAsia="Times New Roman"/>
          <w:lang w:eastAsia="ru-RU"/>
        </w:rPr>
      </w:pPr>
      <w:r w:rsidRPr="00E248C6">
        <w:rPr>
          <w:rFonts w:eastAsia="Times New Roman"/>
          <w:lang w:eastAsia="ru-RU"/>
        </w:rPr>
        <w:t>- с использованием иных способ</w:t>
      </w:r>
      <w:r w:rsidR="00513ED9">
        <w:rPr>
          <w:rFonts w:eastAsia="Times New Roman"/>
          <w:lang w:eastAsia="ru-RU"/>
        </w:rPr>
        <w:t>ов информирования, доступных</w:t>
      </w:r>
      <w:r w:rsidR="00513ED9">
        <w:rPr>
          <w:rFonts w:eastAsia="Times New Roman"/>
          <w:lang w:eastAsia="ru-RU"/>
        </w:rPr>
        <w:br/>
        <w:t xml:space="preserve">в </w:t>
      </w:r>
      <w:r w:rsidRPr="00E248C6">
        <w:rPr>
          <w:rFonts w:eastAsia="Times New Roman"/>
          <w:lang w:eastAsia="ru-RU"/>
        </w:rPr>
        <w:t>МАУ «МФЦ».</w:t>
      </w:r>
    </w:p>
    <w:p w:rsidR="00CA6305" w:rsidRDefault="00626556" w:rsidP="00AE372D">
      <w:pPr>
        <w:suppressAutoHyphens w:val="0"/>
        <w:autoSpaceDE w:val="0"/>
        <w:autoSpaceDN w:val="0"/>
        <w:adjustRightInd w:val="0"/>
        <w:ind w:firstLine="567"/>
        <w:contextualSpacing/>
        <w:jc w:val="both"/>
        <w:rPr>
          <w:rFonts w:eastAsia="Times New Roman"/>
          <w:lang w:eastAsia="ru-RU"/>
        </w:rPr>
      </w:pPr>
      <w:r w:rsidRPr="00626556">
        <w:rPr>
          <w:rFonts w:eastAsia="Times New Roman"/>
          <w:lang w:eastAsia="ru-RU"/>
        </w:rPr>
        <w:t>3.4.1.2.</w:t>
      </w:r>
      <w:r>
        <w:rPr>
          <w:rFonts w:eastAsia="Times New Roman"/>
          <w:lang w:eastAsia="ru-RU"/>
        </w:rPr>
        <w:t xml:space="preserve"> </w:t>
      </w:r>
      <w:r w:rsidR="00CA6305">
        <w:rPr>
          <w:rFonts w:eastAsia="Times New Roman"/>
          <w:lang w:eastAsia="ru-RU"/>
        </w:rPr>
        <w:t>Работники МАУ «МФЦ» осуществляют консультирование заявителей о порядке предоставления муниципальной услуги, в том числе по вопросам:</w:t>
      </w:r>
    </w:p>
    <w:p w:rsidR="00CA6305" w:rsidRDefault="00CA6305" w:rsidP="00AE372D">
      <w:pPr>
        <w:suppressAutoHyphens w:val="0"/>
        <w:autoSpaceDE w:val="0"/>
        <w:autoSpaceDN w:val="0"/>
        <w:adjustRightInd w:val="0"/>
        <w:spacing w:before="280"/>
        <w:ind w:firstLine="567"/>
        <w:contextualSpacing/>
        <w:jc w:val="both"/>
        <w:rPr>
          <w:rFonts w:eastAsia="Times New Roman"/>
          <w:lang w:eastAsia="ru-RU"/>
        </w:rPr>
      </w:pPr>
      <w:r>
        <w:rPr>
          <w:rFonts w:eastAsia="Times New Roman"/>
          <w:lang w:eastAsia="ru-RU"/>
        </w:rPr>
        <w:t xml:space="preserve">- процедуры предоставления </w:t>
      </w:r>
      <w:r w:rsidR="007E3011">
        <w:rPr>
          <w:rFonts w:eastAsia="Times New Roman"/>
          <w:lang w:eastAsia="ru-RU"/>
        </w:rPr>
        <w:t xml:space="preserve">муниципальной </w:t>
      </w:r>
      <w:r>
        <w:rPr>
          <w:rFonts w:eastAsia="Times New Roman"/>
          <w:lang w:eastAsia="ru-RU"/>
        </w:rPr>
        <w:t>услуги;</w:t>
      </w:r>
    </w:p>
    <w:p w:rsidR="00EF7B52" w:rsidRDefault="00EF7B52" w:rsidP="00AE372D">
      <w:pPr>
        <w:suppressAutoHyphens w:val="0"/>
        <w:autoSpaceDE w:val="0"/>
        <w:autoSpaceDN w:val="0"/>
        <w:adjustRightInd w:val="0"/>
        <w:spacing w:before="280"/>
        <w:ind w:firstLine="567"/>
        <w:contextualSpacing/>
        <w:jc w:val="both"/>
        <w:rPr>
          <w:rFonts w:eastAsia="Times New Roman"/>
          <w:lang w:eastAsia="ru-RU"/>
        </w:rPr>
      </w:pPr>
      <w:r>
        <w:rPr>
          <w:rFonts w:eastAsia="Times New Roman"/>
          <w:lang w:eastAsia="ru-RU"/>
        </w:rPr>
        <w:t>- срока предоставления муниципальной услуги;</w:t>
      </w:r>
    </w:p>
    <w:p w:rsidR="00CA6305" w:rsidRDefault="00CA6305" w:rsidP="00AE372D">
      <w:pPr>
        <w:suppressAutoHyphens w:val="0"/>
        <w:autoSpaceDE w:val="0"/>
        <w:autoSpaceDN w:val="0"/>
        <w:adjustRightInd w:val="0"/>
        <w:spacing w:before="280"/>
        <w:ind w:firstLine="567"/>
        <w:contextualSpacing/>
        <w:jc w:val="both"/>
        <w:rPr>
          <w:rFonts w:eastAsia="Times New Roman"/>
          <w:lang w:eastAsia="ru-RU"/>
        </w:rPr>
      </w:pPr>
      <w:r>
        <w:rPr>
          <w:rFonts w:eastAsia="Times New Roman"/>
          <w:lang w:eastAsia="ru-RU"/>
        </w:rPr>
        <w:t xml:space="preserve">- категории заявителей, имеющих право обращения за получением </w:t>
      </w:r>
      <w:r w:rsidR="007E3011">
        <w:rPr>
          <w:rFonts w:eastAsia="Times New Roman"/>
          <w:lang w:eastAsia="ru-RU"/>
        </w:rPr>
        <w:t>муниципальной услуги</w:t>
      </w:r>
      <w:r w:rsidR="00EF7B52">
        <w:rPr>
          <w:rFonts w:eastAsia="Times New Roman"/>
          <w:lang w:eastAsia="ru-RU"/>
        </w:rPr>
        <w:t>;</w:t>
      </w:r>
    </w:p>
    <w:p w:rsidR="00E248C6" w:rsidRDefault="00EF7B52" w:rsidP="00AE372D">
      <w:pPr>
        <w:suppressAutoHyphens w:val="0"/>
        <w:autoSpaceDE w:val="0"/>
        <w:autoSpaceDN w:val="0"/>
        <w:adjustRightInd w:val="0"/>
        <w:spacing w:before="280"/>
        <w:ind w:firstLine="567"/>
        <w:contextualSpacing/>
        <w:jc w:val="both"/>
        <w:rPr>
          <w:rFonts w:eastAsia="Times New Roman"/>
          <w:lang w:eastAsia="ru-RU"/>
        </w:rPr>
      </w:pPr>
      <w:r>
        <w:rPr>
          <w:rFonts w:eastAsia="Times New Roman"/>
          <w:lang w:eastAsia="ru-RU"/>
        </w:rPr>
        <w:t>- перечня документов, необходимых для получения муниципальной услуги</w:t>
      </w:r>
      <w:r w:rsidR="00E248C6">
        <w:rPr>
          <w:rFonts w:eastAsia="Times New Roman"/>
          <w:lang w:eastAsia="ru-RU"/>
        </w:rPr>
        <w:t>;</w:t>
      </w:r>
    </w:p>
    <w:p w:rsidR="00E248C6" w:rsidRPr="00E248C6" w:rsidRDefault="00E248C6" w:rsidP="00E248C6">
      <w:pPr>
        <w:suppressAutoHyphens w:val="0"/>
        <w:autoSpaceDE w:val="0"/>
        <w:autoSpaceDN w:val="0"/>
        <w:adjustRightInd w:val="0"/>
        <w:spacing w:before="280"/>
        <w:ind w:firstLine="567"/>
        <w:contextualSpacing/>
        <w:jc w:val="both"/>
        <w:rPr>
          <w:rFonts w:eastAsia="Times New Roman"/>
          <w:lang w:eastAsia="ru-RU"/>
        </w:rPr>
      </w:pPr>
      <w:r>
        <w:rPr>
          <w:rFonts w:eastAsia="Times New Roman"/>
          <w:lang w:eastAsia="ru-RU"/>
        </w:rPr>
        <w:t xml:space="preserve">- </w:t>
      </w:r>
      <w:r w:rsidRPr="00E248C6">
        <w:rPr>
          <w:rFonts w:eastAsia="Times New Roman"/>
          <w:lang w:eastAsia="ru-RU"/>
        </w:rPr>
        <w:t>уточнения перечня документов, необходимых при о</w:t>
      </w:r>
      <w:r w:rsidR="00513ED9">
        <w:rPr>
          <w:rFonts w:eastAsia="Times New Roman"/>
          <w:lang w:eastAsia="ru-RU"/>
        </w:rPr>
        <w:t>бращении</w:t>
      </w:r>
      <w:r w:rsidR="00513ED9">
        <w:rPr>
          <w:rFonts w:eastAsia="Times New Roman"/>
          <w:lang w:eastAsia="ru-RU"/>
        </w:rPr>
        <w:br/>
      </w:r>
      <w:r w:rsidRPr="00E248C6">
        <w:rPr>
          <w:rFonts w:eastAsia="Times New Roman"/>
          <w:lang w:eastAsia="ru-RU"/>
        </w:rPr>
        <w:t>за получением муниципальной услуги;</w:t>
      </w:r>
    </w:p>
    <w:p w:rsidR="00EF7B52" w:rsidRDefault="00E248C6" w:rsidP="00E248C6">
      <w:pPr>
        <w:suppressAutoHyphens w:val="0"/>
        <w:autoSpaceDE w:val="0"/>
        <w:autoSpaceDN w:val="0"/>
        <w:adjustRightInd w:val="0"/>
        <w:spacing w:before="280"/>
        <w:ind w:firstLine="567"/>
        <w:contextualSpacing/>
        <w:jc w:val="both"/>
        <w:rPr>
          <w:rFonts w:eastAsia="Times New Roman"/>
          <w:lang w:eastAsia="ru-RU"/>
        </w:rPr>
      </w:pPr>
      <w:r w:rsidRPr="00E248C6">
        <w:rPr>
          <w:rFonts w:eastAsia="Times New Roman"/>
          <w:lang w:eastAsia="ru-RU"/>
        </w:rPr>
        <w:t xml:space="preserve">- </w:t>
      </w:r>
      <w:r>
        <w:rPr>
          <w:rFonts w:eastAsia="Times New Roman"/>
          <w:lang w:eastAsia="ru-RU"/>
        </w:rPr>
        <w:t xml:space="preserve">предоставления </w:t>
      </w:r>
      <w:r w:rsidRPr="00E248C6">
        <w:rPr>
          <w:rFonts w:eastAsia="Times New Roman"/>
          <w:lang w:eastAsia="ru-RU"/>
        </w:rPr>
        <w:t>контактной информации</w:t>
      </w:r>
      <w:r>
        <w:rPr>
          <w:rFonts w:eastAsia="Times New Roman"/>
          <w:lang w:eastAsia="ru-RU"/>
        </w:rPr>
        <w:t xml:space="preserve"> </w:t>
      </w:r>
      <w:r w:rsidR="003A03A4" w:rsidRPr="003A03A4">
        <w:rPr>
          <w:rFonts w:eastAsia="Times New Roman"/>
          <w:lang w:eastAsia="ru-RU"/>
        </w:rPr>
        <w:t xml:space="preserve">должностного лица </w:t>
      </w:r>
      <w:r w:rsidRPr="00AD5312">
        <w:rPr>
          <w:rFonts w:eastAsia="Times New Roman"/>
          <w:lang w:eastAsia="ru-RU"/>
        </w:rPr>
        <w:t>ДТиСР г.Волгодонска</w:t>
      </w:r>
      <w:r w:rsidRPr="00E248C6">
        <w:rPr>
          <w:rFonts w:eastAsia="Times New Roman"/>
          <w:lang w:eastAsia="ru-RU"/>
        </w:rPr>
        <w:t>, ответственного за предоставление муниципальной услуги.</w:t>
      </w:r>
    </w:p>
    <w:p w:rsidR="00E248C6" w:rsidRDefault="00DC5F5C" w:rsidP="00E248C6">
      <w:pPr>
        <w:widowControl w:val="0"/>
        <w:suppressAutoHyphens w:val="0"/>
        <w:autoSpaceDE w:val="0"/>
        <w:autoSpaceDN w:val="0"/>
        <w:adjustRightInd w:val="0"/>
        <w:ind w:firstLine="567"/>
        <w:contextualSpacing/>
        <w:jc w:val="both"/>
        <w:rPr>
          <w:rFonts w:eastAsia="Times New Roman"/>
          <w:lang w:eastAsia="ru-RU"/>
        </w:rPr>
      </w:pPr>
      <w:r w:rsidRPr="00294B74">
        <w:t>3.4.1.3.</w:t>
      </w:r>
      <w:r>
        <w:t xml:space="preserve"> </w:t>
      </w:r>
      <w:r w:rsidR="00E248C6">
        <w:rPr>
          <w:rFonts w:eastAsia="Times New Roman"/>
          <w:lang w:eastAsia="ru-RU"/>
        </w:rPr>
        <w:t>Критерием принятия решен</w:t>
      </w:r>
      <w:r w:rsidR="00513ED9">
        <w:rPr>
          <w:rFonts w:eastAsia="Times New Roman"/>
          <w:lang w:eastAsia="ru-RU"/>
        </w:rPr>
        <w:t>ия является обращение заявителя</w:t>
      </w:r>
      <w:r w:rsidR="00513ED9">
        <w:rPr>
          <w:rFonts w:eastAsia="Times New Roman"/>
          <w:lang w:eastAsia="ru-RU"/>
        </w:rPr>
        <w:br/>
      </w:r>
      <w:r w:rsidR="00E248C6">
        <w:rPr>
          <w:rFonts w:eastAsia="Times New Roman"/>
          <w:lang w:eastAsia="ru-RU"/>
        </w:rPr>
        <w:t>в МАУ «МФЦ» для получения информации по вопросу предоставления муниципальной услуги, ходе ее предоставления.</w:t>
      </w:r>
    </w:p>
    <w:p w:rsidR="00CA6305" w:rsidRDefault="00D2773C" w:rsidP="00AE372D">
      <w:pPr>
        <w:widowControl w:val="0"/>
        <w:suppressAutoHyphens w:val="0"/>
        <w:autoSpaceDE w:val="0"/>
        <w:autoSpaceDN w:val="0"/>
        <w:adjustRightInd w:val="0"/>
        <w:spacing w:before="280"/>
        <w:ind w:firstLine="567"/>
        <w:contextualSpacing/>
        <w:jc w:val="both"/>
        <w:rPr>
          <w:rFonts w:eastAsia="Times New Roman"/>
          <w:lang w:eastAsia="ru-RU"/>
        </w:rPr>
      </w:pPr>
      <w:r w:rsidRPr="00294B74">
        <w:t>3.4.1.4.</w:t>
      </w:r>
      <w:r>
        <w:t xml:space="preserve"> </w:t>
      </w:r>
      <w:r w:rsidR="00CA6305">
        <w:rPr>
          <w:rFonts w:eastAsia="Times New Roman"/>
          <w:lang w:eastAsia="ru-RU"/>
        </w:rPr>
        <w:t xml:space="preserve">Результатом административной процедуры является оказанная консультация </w:t>
      </w:r>
      <w:r w:rsidR="00EF7B52">
        <w:rPr>
          <w:rFonts w:eastAsia="Times New Roman"/>
          <w:lang w:eastAsia="ru-RU"/>
        </w:rPr>
        <w:t>заявителю</w:t>
      </w:r>
      <w:r w:rsidR="004306A2">
        <w:rPr>
          <w:rFonts w:eastAsia="Times New Roman"/>
          <w:lang w:eastAsia="ru-RU"/>
        </w:rPr>
        <w:t xml:space="preserve"> </w:t>
      </w:r>
      <w:r w:rsidR="004306A2" w:rsidRPr="00294B74">
        <w:t>или направление информации по вопросам предоставления муниципальной услуги, уведомление о ходе ее предоставления</w:t>
      </w:r>
      <w:r w:rsidR="00CA6305">
        <w:rPr>
          <w:rFonts w:eastAsia="Times New Roman"/>
          <w:lang w:eastAsia="ru-RU"/>
        </w:rPr>
        <w:t>.</w:t>
      </w:r>
    </w:p>
    <w:p w:rsidR="004306A2" w:rsidRPr="004306A2" w:rsidRDefault="00D2773C" w:rsidP="004306A2">
      <w:pPr>
        <w:suppressAutoHyphens w:val="0"/>
        <w:ind w:right="-7" w:firstLine="708"/>
        <w:jc w:val="both"/>
        <w:rPr>
          <w:rFonts w:eastAsia="Times New Roman"/>
          <w:lang w:eastAsia="ru-RU"/>
        </w:rPr>
      </w:pPr>
      <w:r w:rsidRPr="00294B74">
        <w:t>3.4.1.5.</w:t>
      </w:r>
      <w:r>
        <w:t xml:space="preserve"> </w:t>
      </w:r>
      <w:r w:rsidR="004306A2" w:rsidRPr="004306A2">
        <w:rPr>
          <w:rFonts w:eastAsia="Times New Roman"/>
          <w:lang w:eastAsia="ru-RU"/>
        </w:rPr>
        <w:t>Максимальный срок административной процедуры составляет 15 минут.</w:t>
      </w:r>
    </w:p>
    <w:p w:rsidR="00CA6305" w:rsidRDefault="00D2773C" w:rsidP="004306A2">
      <w:pPr>
        <w:autoSpaceDE w:val="0"/>
        <w:autoSpaceDN w:val="0"/>
        <w:adjustRightInd w:val="0"/>
        <w:ind w:right="-7" w:firstLine="709"/>
        <w:jc w:val="both"/>
        <w:outlineLvl w:val="1"/>
        <w:rPr>
          <w:rFonts w:eastAsia="Times New Roman"/>
          <w:lang w:eastAsia="ru-RU"/>
        </w:rPr>
      </w:pPr>
      <w:r w:rsidRPr="00294B74">
        <w:t>3.4.1.6.</w:t>
      </w:r>
      <w:r>
        <w:t xml:space="preserve"> </w:t>
      </w:r>
      <w:r w:rsidR="00CA6305">
        <w:rPr>
          <w:rFonts w:eastAsia="Times New Roman"/>
          <w:lang w:eastAsia="ru-RU"/>
        </w:rPr>
        <w:t xml:space="preserve">Способом фиксации результата административной процедуры является регистрация </w:t>
      </w:r>
      <w:r w:rsidR="00CA6305" w:rsidRPr="004E6DA8">
        <w:rPr>
          <w:rFonts w:eastAsia="Times New Roman"/>
          <w:lang w:eastAsia="ru-RU"/>
        </w:rPr>
        <w:t xml:space="preserve">в </w:t>
      </w:r>
      <w:r w:rsidR="004E6DA8" w:rsidRPr="004E6DA8">
        <w:t>ИИС ЕС МФЦ РО</w:t>
      </w:r>
      <w:r w:rsidR="00EF7B52" w:rsidRPr="004E6DA8">
        <w:rPr>
          <w:rFonts w:eastAsia="Times New Roman"/>
          <w:lang w:eastAsia="ru-RU"/>
        </w:rPr>
        <w:t xml:space="preserve"> предоставленной</w:t>
      </w:r>
      <w:r w:rsidR="00EF7B52">
        <w:rPr>
          <w:rFonts w:eastAsia="Times New Roman"/>
          <w:lang w:eastAsia="ru-RU"/>
        </w:rPr>
        <w:t xml:space="preserve"> консультации</w:t>
      </w:r>
      <w:r w:rsidR="004306A2">
        <w:rPr>
          <w:rFonts w:eastAsia="Times New Roman"/>
          <w:lang w:eastAsia="ru-RU"/>
        </w:rPr>
        <w:t xml:space="preserve">, </w:t>
      </w:r>
      <w:r w:rsidR="004306A2" w:rsidRPr="004306A2">
        <w:rPr>
          <w:rFonts w:eastAsia="Times New Roman"/>
          <w:lang w:eastAsia="ru-RU"/>
        </w:rPr>
        <w:t>регистрация направленных ответов</w:t>
      </w:r>
      <w:r w:rsidR="004306A2">
        <w:rPr>
          <w:rFonts w:eastAsia="Times New Roman"/>
          <w:lang w:eastAsia="ru-RU"/>
        </w:rPr>
        <w:t xml:space="preserve"> </w:t>
      </w:r>
      <w:r w:rsidR="004306A2" w:rsidRPr="004306A2">
        <w:rPr>
          <w:rFonts w:eastAsia="Times New Roman"/>
          <w:lang w:eastAsia="ru-RU"/>
        </w:rPr>
        <w:t>по вопросам предоставления муниципальной услуги.</w:t>
      </w:r>
    </w:p>
    <w:p w:rsidR="00241A33" w:rsidRDefault="00241A33" w:rsidP="00AE372D">
      <w:pPr>
        <w:widowControl w:val="0"/>
        <w:suppressAutoHyphens w:val="0"/>
        <w:autoSpaceDE w:val="0"/>
        <w:autoSpaceDN w:val="0"/>
        <w:adjustRightInd w:val="0"/>
        <w:spacing w:before="280"/>
        <w:ind w:firstLine="567"/>
        <w:contextualSpacing/>
        <w:jc w:val="both"/>
        <w:rPr>
          <w:rFonts w:eastAsia="Times New Roman"/>
          <w:lang w:eastAsia="ru-RU"/>
        </w:rPr>
      </w:pPr>
    </w:p>
    <w:p w:rsidR="00CA6305" w:rsidRDefault="00CA6305" w:rsidP="00241A33">
      <w:pPr>
        <w:pStyle w:val="ConsPlusNormal"/>
        <w:suppressAutoHyphens w:val="0"/>
        <w:ind w:firstLine="567"/>
        <w:contextualSpacing/>
        <w:jc w:val="center"/>
        <w:rPr>
          <w:rFonts w:ascii="Times New Roman" w:hAnsi="Times New Roman" w:cs="Times New Roman"/>
          <w:sz w:val="28"/>
          <w:szCs w:val="28"/>
        </w:rPr>
      </w:pPr>
      <w:r w:rsidRPr="00150C4B">
        <w:rPr>
          <w:rFonts w:ascii="Times New Roman" w:hAnsi="Times New Roman" w:cs="Times New Roman"/>
          <w:bCs/>
          <w:sz w:val="28"/>
          <w:szCs w:val="28"/>
        </w:rPr>
        <w:t xml:space="preserve">3.4.2. </w:t>
      </w:r>
      <w:r w:rsidRPr="00150C4B">
        <w:rPr>
          <w:rFonts w:ascii="Times New Roman" w:hAnsi="Times New Roman" w:cs="Times New Roman"/>
          <w:sz w:val="28"/>
          <w:szCs w:val="28"/>
        </w:rPr>
        <w:t xml:space="preserve">Прием </w:t>
      </w:r>
      <w:r w:rsidR="00A51B9A" w:rsidRPr="00A51B9A">
        <w:rPr>
          <w:rFonts w:ascii="Times New Roman" w:hAnsi="Times New Roman" w:cs="Times New Roman"/>
          <w:sz w:val="28"/>
          <w:szCs w:val="28"/>
        </w:rPr>
        <w:t xml:space="preserve">и регистрация заявления, прилагаемых к нему документов, необходимых для предоставления </w:t>
      </w:r>
      <w:r w:rsidR="00CA24D0">
        <w:rPr>
          <w:rFonts w:ascii="Times New Roman" w:hAnsi="Times New Roman" w:cs="Times New Roman"/>
          <w:sz w:val="28"/>
          <w:szCs w:val="28"/>
        </w:rPr>
        <w:t>муниципальной услуги и передача</w:t>
      </w:r>
      <w:r w:rsidR="00CA24D0">
        <w:rPr>
          <w:rFonts w:ascii="Times New Roman" w:hAnsi="Times New Roman" w:cs="Times New Roman"/>
          <w:sz w:val="28"/>
          <w:szCs w:val="28"/>
        </w:rPr>
        <w:br/>
      </w:r>
      <w:r w:rsidR="00A51B9A" w:rsidRPr="00A51B9A">
        <w:rPr>
          <w:rFonts w:ascii="Times New Roman" w:hAnsi="Times New Roman" w:cs="Times New Roman"/>
          <w:sz w:val="28"/>
          <w:szCs w:val="28"/>
        </w:rPr>
        <w:t>в ДТиСР г.Волгодонска</w:t>
      </w:r>
    </w:p>
    <w:p w:rsidR="00241A33" w:rsidRDefault="00241A33" w:rsidP="00241A33">
      <w:pPr>
        <w:pStyle w:val="ConsPlusNormal"/>
        <w:suppressAutoHyphens w:val="0"/>
        <w:ind w:firstLine="567"/>
        <w:contextualSpacing/>
        <w:jc w:val="center"/>
        <w:rPr>
          <w:rFonts w:ascii="Times New Roman" w:hAnsi="Times New Roman" w:cs="Times New Roman"/>
          <w:sz w:val="28"/>
          <w:szCs w:val="28"/>
        </w:rPr>
      </w:pPr>
    </w:p>
    <w:p w:rsidR="00CA6305" w:rsidRDefault="00DC6C5F" w:rsidP="00AE372D">
      <w:pPr>
        <w:widowControl w:val="0"/>
        <w:suppressAutoHyphens w:val="0"/>
        <w:autoSpaceDE w:val="0"/>
        <w:autoSpaceDN w:val="0"/>
        <w:adjustRightInd w:val="0"/>
        <w:ind w:firstLine="567"/>
        <w:jc w:val="both"/>
        <w:rPr>
          <w:rFonts w:eastAsia="Times New Roman"/>
          <w:lang w:eastAsia="ru-RU"/>
        </w:rPr>
      </w:pPr>
      <w:r w:rsidRPr="00294B74">
        <w:t>3.4.2.1.</w:t>
      </w:r>
      <w:r>
        <w:t xml:space="preserve"> </w:t>
      </w:r>
      <w:r w:rsidR="00CA6305">
        <w:rPr>
          <w:rFonts w:eastAsia="Times New Roman"/>
          <w:lang w:eastAsia="ru-RU"/>
        </w:rPr>
        <w:t xml:space="preserve">Основанием для начала осуществления административной процедуры является </w:t>
      </w:r>
      <w:r>
        <w:rPr>
          <w:rFonts w:eastAsia="Times New Roman"/>
          <w:lang w:eastAsia="ru-RU"/>
        </w:rPr>
        <w:t xml:space="preserve">обращение </w:t>
      </w:r>
      <w:r w:rsidR="003752EC">
        <w:rPr>
          <w:rFonts w:eastAsia="Times New Roman"/>
          <w:lang w:eastAsia="ru-RU"/>
        </w:rPr>
        <w:t>заяв</w:t>
      </w:r>
      <w:r>
        <w:rPr>
          <w:rFonts w:eastAsia="Times New Roman"/>
          <w:lang w:eastAsia="ru-RU"/>
        </w:rPr>
        <w:t xml:space="preserve">ителя </w:t>
      </w:r>
      <w:r w:rsidR="003752EC">
        <w:rPr>
          <w:rFonts w:eastAsia="Times New Roman"/>
          <w:lang w:eastAsia="ru-RU"/>
        </w:rPr>
        <w:t>и</w:t>
      </w:r>
      <w:r>
        <w:rPr>
          <w:rFonts w:eastAsia="Times New Roman"/>
          <w:lang w:eastAsia="ru-RU"/>
        </w:rPr>
        <w:t>ли его представителя</w:t>
      </w:r>
      <w:r w:rsidRPr="00DC6C5F">
        <w:t xml:space="preserve"> </w:t>
      </w:r>
      <w:r>
        <w:t xml:space="preserve">в </w:t>
      </w:r>
      <w:r w:rsidR="00F34202">
        <w:rPr>
          <w:rFonts w:eastAsia="Times New Roman"/>
          <w:lang w:eastAsia="ru-RU"/>
        </w:rPr>
        <w:t xml:space="preserve">МАУ «МФЦ» </w:t>
      </w:r>
      <w:r>
        <w:rPr>
          <w:rFonts w:eastAsia="Times New Roman"/>
          <w:lang w:eastAsia="ru-RU"/>
        </w:rPr>
        <w:t xml:space="preserve">с заявлением </w:t>
      </w:r>
      <w:r w:rsidR="00DA2FF0" w:rsidRPr="00DA2FF0">
        <w:rPr>
          <w:rFonts w:eastAsia="Times New Roman"/>
          <w:lang w:eastAsia="ru-RU"/>
        </w:rPr>
        <w:t>и документ</w:t>
      </w:r>
      <w:r w:rsidR="00DA2FF0">
        <w:rPr>
          <w:rFonts w:eastAsia="Times New Roman"/>
          <w:lang w:eastAsia="ru-RU"/>
        </w:rPr>
        <w:t xml:space="preserve">ами, необходимыми для предоставления </w:t>
      </w:r>
      <w:r w:rsidR="00DA2FF0">
        <w:t>муниципальной услуги</w:t>
      </w:r>
      <w:r w:rsidR="00CA6305">
        <w:rPr>
          <w:rFonts w:eastAsia="Times New Roman"/>
          <w:lang w:eastAsia="ru-RU"/>
        </w:rPr>
        <w:t>.</w:t>
      </w:r>
    </w:p>
    <w:p w:rsidR="00E645EB" w:rsidRDefault="00E645EB" w:rsidP="00AE372D">
      <w:pPr>
        <w:widowControl w:val="0"/>
        <w:suppressAutoHyphens w:val="0"/>
        <w:autoSpaceDE w:val="0"/>
        <w:autoSpaceDN w:val="0"/>
        <w:adjustRightInd w:val="0"/>
        <w:spacing w:before="280"/>
        <w:ind w:firstLine="567"/>
        <w:contextualSpacing/>
        <w:jc w:val="both"/>
        <w:rPr>
          <w:rFonts w:eastAsia="Times New Roman"/>
          <w:lang w:eastAsia="ru-RU"/>
        </w:rPr>
      </w:pPr>
      <w:r>
        <w:t xml:space="preserve">Должностное лицо, ответственное за выполнение административной процедуры – работник МАУ «МФЦ», уполномоченный на прием </w:t>
      </w:r>
      <w:r w:rsidR="00CA24D0">
        <w:t>заявления</w:t>
      </w:r>
      <w:r w:rsidR="00CA24D0">
        <w:br/>
      </w:r>
      <w:r w:rsidR="00E40186">
        <w:t xml:space="preserve">и </w:t>
      </w:r>
      <w:r>
        <w:t>документов от заявителей.</w:t>
      </w:r>
    </w:p>
    <w:p w:rsidR="00E645EB" w:rsidRDefault="00E645EB" w:rsidP="00AE372D">
      <w:pPr>
        <w:ind w:firstLine="567"/>
        <w:jc w:val="both"/>
      </w:pPr>
      <w:r w:rsidRPr="00B60030">
        <w:t>Критерием принятия</w:t>
      </w:r>
      <w:r>
        <w:t xml:space="preserve"> решения по административной процедуре является отсутствие оснований для отказа в приеме необходимых документов, предусмотренных п</w:t>
      </w:r>
      <w:r w:rsidR="00DB38B8">
        <w:t xml:space="preserve">унктом </w:t>
      </w:r>
      <w:r>
        <w:t>2.8 регламента.</w:t>
      </w:r>
    </w:p>
    <w:p w:rsidR="00CA6305" w:rsidRDefault="00DA2FF0" w:rsidP="00AE372D">
      <w:pPr>
        <w:widowControl w:val="0"/>
        <w:suppressAutoHyphens w:val="0"/>
        <w:autoSpaceDE w:val="0"/>
        <w:autoSpaceDN w:val="0"/>
        <w:adjustRightInd w:val="0"/>
        <w:spacing w:before="280"/>
        <w:ind w:firstLine="567"/>
        <w:contextualSpacing/>
        <w:jc w:val="both"/>
        <w:rPr>
          <w:rFonts w:eastAsia="Times New Roman"/>
          <w:lang w:eastAsia="ru-RU"/>
        </w:rPr>
      </w:pPr>
      <w:r w:rsidRPr="00DA2FF0">
        <w:rPr>
          <w:rFonts w:eastAsia="Times New Roman"/>
          <w:lang w:eastAsia="ru-RU"/>
        </w:rPr>
        <w:t xml:space="preserve">3.4.2.2. </w:t>
      </w:r>
      <w:r w:rsidR="00CA6305">
        <w:rPr>
          <w:rFonts w:eastAsia="Times New Roman"/>
          <w:lang w:eastAsia="ru-RU"/>
        </w:rPr>
        <w:t>Работник МАУ «МФЦ» осуществляет следующие действия:</w:t>
      </w:r>
    </w:p>
    <w:p w:rsidR="00CA6305" w:rsidRDefault="00CA6305" w:rsidP="00AE372D">
      <w:pPr>
        <w:widowControl w:val="0"/>
        <w:suppressAutoHyphens w:val="0"/>
        <w:autoSpaceDE w:val="0"/>
        <w:autoSpaceDN w:val="0"/>
        <w:adjustRightInd w:val="0"/>
        <w:ind w:firstLine="567"/>
        <w:jc w:val="both"/>
        <w:rPr>
          <w:rFonts w:eastAsia="Times New Roman"/>
          <w:lang w:eastAsia="ru-RU"/>
        </w:rPr>
      </w:pPr>
      <w:r>
        <w:rPr>
          <w:rFonts w:eastAsia="Times New Roman"/>
          <w:lang w:eastAsia="ru-RU"/>
        </w:rPr>
        <w:t>- информирует заявителя о порядке и условиях получения муниципальной услуги через МАУ «МФЦ»;</w:t>
      </w:r>
    </w:p>
    <w:p w:rsidR="003752EC" w:rsidRPr="00E645EB" w:rsidRDefault="003752EC" w:rsidP="00AE372D">
      <w:pPr>
        <w:suppressAutoHyphens w:val="0"/>
        <w:autoSpaceDE w:val="0"/>
        <w:autoSpaceDN w:val="0"/>
        <w:adjustRightInd w:val="0"/>
        <w:ind w:firstLine="567"/>
        <w:jc w:val="both"/>
      </w:pPr>
      <w:r w:rsidRPr="00E645EB">
        <w:rPr>
          <w:rFonts w:eastAsia="Times New Roman"/>
          <w:lang w:eastAsia="ru-RU"/>
        </w:rPr>
        <w:t xml:space="preserve">- проводит проверку полноты сведений, указанных в заявлении, в том числе: фамилии, имени, отчества (при наличии) </w:t>
      </w:r>
      <w:r w:rsidR="008B3B10">
        <w:rPr>
          <w:rFonts w:eastAsia="Times New Roman"/>
          <w:lang w:eastAsia="ru-RU"/>
        </w:rPr>
        <w:t>заявителя, выплатных реквизитов</w:t>
      </w:r>
      <w:r w:rsidRPr="00E645EB">
        <w:rPr>
          <w:rFonts w:eastAsia="Times New Roman"/>
          <w:lang w:eastAsia="ru-RU"/>
        </w:rPr>
        <w:t>;</w:t>
      </w:r>
    </w:p>
    <w:p w:rsidR="003752EC" w:rsidRPr="00E645EB" w:rsidRDefault="003752EC" w:rsidP="00AE372D">
      <w:pPr>
        <w:pStyle w:val="ConsPlusNormal"/>
        <w:suppressAutoHyphens w:val="0"/>
        <w:ind w:firstLine="567"/>
        <w:contextualSpacing/>
        <w:jc w:val="both"/>
        <w:rPr>
          <w:rFonts w:ascii="Times New Roman" w:hAnsi="Times New Roman" w:cs="Times New Roman"/>
          <w:sz w:val="28"/>
          <w:szCs w:val="28"/>
        </w:rPr>
      </w:pPr>
      <w:r w:rsidRPr="00E645EB">
        <w:rPr>
          <w:rFonts w:ascii="Times New Roman" w:hAnsi="Times New Roman" w:cs="Times New Roman"/>
          <w:sz w:val="28"/>
          <w:szCs w:val="28"/>
        </w:rPr>
        <w:t>- проверяет наличие полног</w:t>
      </w:r>
      <w:r w:rsidR="00513ED9">
        <w:rPr>
          <w:rFonts w:ascii="Times New Roman" w:hAnsi="Times New Roman" w:cs="Times New Roman"/>
          <w:sz w:val="28"/>
          <w:szCs w:val="28"/>
        </w:rPr>
        <w:t>о перечня документов, указанных</w:t>
      </w:r>
      <w:r w:rsidR="00513ED9">
        <w:rPr>
          <w:rFonts w:ascii="Times New Roman" w:hAnsi="Times New Roman" w:cs="Times New Roman"/>
          <w:sz w:val="28"/>
          <w:szCs w:val="28"/>
        </w:rPr>
        <w:br/>
      </w:r>
      <w:r w:rsidRPr="00E645EB">
        <w:rPr>
          <w:rFonts w:ascii="Times New Roman" w:hAnsi="Times New Roman" w:cs="Times New Roman"/>
          <w:sz w:val="28"/>
          <w:szCs w:val="28"/>
        </w:rPr>
        <w:t xml:space="preserve">в </w:t>
      </w:r>
      <w:hyperlink w:anchor="P105">
        <w:r w:rsidRPr="00E645EB">
          <w:rPr>
            <w:rFonts w:ascii="Times New Roman" w:hAnsi="Times New Roman" w:cs="Times New Roman"/>
            <w:sz w:val="28"/>
            <w:szCs w:val="28"/>
          </w:rPr>
          <w:t>п</w:t>
        </w:r>
        <w:r w:rsidR="00A46676">
          <w:rPr>
            <w:rFonts w:ascii="Times New Roman" w:hAnsi="Times New Roman" w:cs="Times New Roman"/>
            <w:sz w:val="28"/>
            <w:szCs w:val="28"/>
          </w:rPr>
          <w:t xml:space="preserve">одпункте </w:t>
        </w:r>
        <w:r w:rsidRPr="00E645EB">
          <w:rPr>
            <w:rFonts w:ascii="Times New Roman" w:hAnsi="Times New Roman" w:cs="Times New Roman"/>
            <w:sz w:val="28"/>
            <w:szCs w:val="28"/>
          </w:rPr>
          <w:t>2.5.1</w:t>
        </w:r>
      </w:hyperlink>
      <w:r w:rsidRPr="00E645EB">
        <w:rPr>
          <w:rFonts w:ascii="Times New Roman" w:hAnsi="Times New Roman" w:cs="Times New Roman"/>
          <w:sz w:val="28"/>
          <w:szCs w:val="28"/>
        </w:rPr>
        <w:t xml:space="preserve"> регламента;</w:t>
      </w:r>
    </w:p>
    <w:p w:rsidR="003752EC" w:rsidRPr="00E645EB" w:rsidRDefault="003752EC" w:rsidP="00AE372D">
      <w:pPr>
        <w:pStyle w:val="ConsPlusNormal"/>
        <w:suppressAutoHyphens w:val="0"/>
        <w:ind w:firstLine="567"/>
        <w:contextualSpacing/>
        <w:jc w:val="both"/>
        <w:rPr>
          <w:rFonts w:ascii="Times New Roman" w:hAnsi="Times New Roman" w:cs="Times New Roman"/>
          <w:sz w:val="28"/>
          <w:szCs w:val="28"/>
        </w:rPr>
      </w:pPr>
      <w:r w:rsidRPr="00E645EB">
        <w:rPr>
          <w:rFonts w:ascii="Times New Roman" w:hAnsi="Times New Roman" w:cs="Times New Roman"/>
          <w:sz w:val="28"/>
          <w:szCs w:val="28"/>
        </w:rPr>
        <w:t xml:space="preserve">- </w:t>
      </w:r>
      <w:r w:rsidRPr="007B5705">
        <w:rPr>
          <w:rFonts w:ascii="Times New Roman" w:hAnsi="Times New Roman" w:cs="Times New Roman"/>
          <w:sz w:val="28"/>
          <w:szCs w:val="28"/>
        </w:rPr>
        <w:t>проверяет</w:t>
      </w:r>
      <w:r w:rsidR="00FA081B" w:rsidRPr="007B5705">
        <w:rPr>
          <w:rFonts w:ascii="Times New Roman" w:hAnsi="Times New Roman" w:cs="Times New Roman"/>
          <w:sz w:val="28"/>
          <w:szCs w:val="28"/>
        </w:rPr>
        <w:t xml:space="preserve"> срок действия </w:t>
      </w:r>
      <w:r w:rsidRPr="007B5705">
        <w:rPr>
          <w:rFonts w:ascii="Times New Roman" w:hAnsi="Times New Roman" w:cs="Times New Roman"/>
          <w:sz w:val="28"/>
          <w:szCs w:val="28"/>
        </w:rPr>
        <w:t>докумен</w:t>
      </w:r>
      <w:r w:rsidR="00FA081B" w:rsidRPr="007B5705">
        <w:rPr>
          <w:rFonts w:ascii="Times New Roman" w:hAnsi="Times New Roman" w:cs="Times New Roman"/>
          <w:sz w:val="28"/>
          <w:szCs w:val="28"/>
        </w:rPr>
        <w:t xml:space="preserve">тов </w:t>
      </w:r>
      <w:r w:rsidR="00874D82" w:rsidRPr="007B5705">
        <w:rPr>
          <w:rFonts w:ascii="Times New Roman" w:hAnsi="Times New Roman" w:cs="Times New Roman"/>
          <w:sz w:val="28"/>
          <w:szCs w:val="28"/>
        </w:rPr>
        <w:t xml:space="preserve">заявителя </w:t>
      </w:r>
      <w:r w:rsidRPr="007B5705">
        <w:rPr>
          <w:rFonts w:ascii="Times New Roman" w:hAnsi="Times New Roman" w:cs="Times New Roman"/>
          <w:sz w:val="28"/>
          <w:szCs w:val="28"/>
        </w:rPr>
        <w:t xml:space="preserve">на </w:t>
      </w:r>
      <w:r w:rsidR="00FA081B" w:rsidRPr="007B5705">
        <w:rPr>
          <w:rFonts w:ascii="Times New Roman" w:hAnsi="Times New Roman" w:cs="Times New Roman"/>
          <w:sz w:val="28"/>
          <w:szCs w:val="28"/>
        </w:rPr>
        <w:t>дату</w:t>
      </w:r>
      <w:r w:rsidRPr="007B5705">
        <w:rPr>
          <w:rFonts w:ascii="Times New Roman" w:hAnsi="Times New Roman" w:cs="Times New Roman"/>
          <w:sz w:val="28"/>
          <w:szCs w:val="28"/>
        </w:rPr>
        <w:t xml:space="preserve"> обращения </w:t>
      </w:r>
      <w:r w:rsidR="00653ADF" w:rsidRPr="003954A5">
        <w:rPr>
          <w:rFonts w:ascii="Times New Roman" w:hAnsi="Times New Roman" w:cs="Times New Roman"/>
          <w:sz w:val="28"/>
          <w:szCs w:val="28"/>
        </w:rPr>
        <w:t>(документ, удостоверяющий личность, документ, удостоверяющий полномочия уполномоченного представителя заявителя, в случае обращения за предоставлением муниципальной услуги указанным лицом)</w:t>
      </w:r>
      <w:r w:rsidRPr="00E645EB">
        <w:rPr>
          <w:rFonts w:ascii="Times New Roman" w:hAnsi="Times New Roman" w:cs="Times New Roman"/>
          <w:sz w:val="28"/>
          <w:szCs w:val="28"/>
        </w:rPr>
        <w:t xml:space="preserve">; </w:t>
      </w:r>
    </w:p>
    <w:p w:rsidR="003752EC" w:rsidRPr="00E645EB" w:rsidRDefault="003752EC" w:rsidP="00AE372D">
      <w:pPr>
        <w:ind w:firstLine="567"/>
        <w:jc w:val="both"/>
      </w:pPr>
      <w:r w:rsidRPr="00E645EB">
        <w:t>- проводит проверку на от</w:t>
      </w:r>
      <w:r w:rsidR="00CA24D0">
        <w:t>сутствие в документах подчисток</w:t>
      </w:r>
      <w:r w:rsidR="00CA24D0">
        <w:br/>
      </w:r>
      <w:r w:rsidRPr="00E645EB">
        <w:t>и исправления текста, не заверенных в порядке, установленном законодательством Российской Федерации;</w:t>
      </w:r>
    </w:p>
    <w:p w:rsidR="003752EC" w:rsidRPr="00E645EB" w:rsidRDefault="003752EC" w:rsidP="00AE372D">
      <w:pPr>
        <w:ind w:firstLine="567"/>
        <w:jc w:val="both"/>
      </w:pPr>
      <w:r w:rsidRPr="00E645EB">
        <w:t>- проводит проверку документов на предмет отсутствия повреждений, наличие которых не позволяет в полном</w:t>
      </w:r>
      <w:r w:rsidR="00CA24D0">
        <w:t xml:space="preserve"> объеме использовать информацию</w:t>
      </w:r>
      <w:r w:rsidR="00CA24D0">
        <w:br/>
      </w:r>
      <w:r w:rsidRPr="00E645EB">
        <w:t>и свед</w:t>
      </w:r>
      <w:r w:rsidR="00653ADF">
        <w:t>ения, содержащиеся в документах.</w:t>
      </w:r>
    </w:p>
    <w:p w:rsidR="0062232E" w:rsidRPr="00BC1665" w:rsidRDefault="008D6079" w:rsidP="00AE372D">
      <w:pPr>
        <w:ind w:firstLine="567"/>
        <w:jc w:val="both"/>
      </w:pPr>
      <w:r>
        <w:t xml:space="preserve">При </w:t>
      </w:r>
      <w:r w:rsidR="0062232E">
        <w:t>наличи</w:t>
      </w:r>
      <w:r>
        <w:t xml:space="preserve">и </w:t>
      </w:r>
      <w:r w:rsidR="0062232E">
        <w:t>оснований для отказа в приеме документов, предусмотренных п</w:t>
      </w:r>
      <w:r w:rsidR="006E3EAA">
        <w:t xml:space="preserve">унктом </w:t>
      </w:r>
      <w:r w:rsidR="0062232E">
        <w:t xml:space="preserve">2.8 регламента, </w:t>
      </w:r>
      <w:r w:rsidR="00653ADF">
        <w:t>работник</w:t>
      </w:r>
      <w:r w:rsidR="0062232E">
        <w:t xml:space="preserve"> МАУ «МФЦ» </w:t>
      </w:r>
      <w:r w:rsidR="0062232E" w:rsidRPr="00BC1665">
        <w:t>объясняет заявителю содержание выявленных недостатков, предлагает принять меры по их устранению и возвращает документы заявителю.</w:t>
      </w:r>
    </w:p>
    <w:p w:rsidR="0062232E" w:rsidRDefault="0062232E" w:rsidP="00AE372D">
      <w:pPr>
        <w:ind w:firstLine="567"/>
        <w:jc w:val="both"/>
        <w:rPr>
          <w:rFonts w:eastAsia="Times New Roman"/>
          <w:lang w:eastAsia="ru-RU"/>
        </w:rPr>
      </w:pPr>
      <w:r w:rsidRPr="00A225CC">
        <w:t>При отсутствии оснований</w:t>
      </w:r>
      <w:r w:rsidR="00CA24D0" w:rsidRPr="00A225CC">
        <w:t xml:space="preserve"> для отказа в приеме документов</w:t>
      </w:r>
      <w:r w:rsidR="00CA24D0" w:rsidRPr="00A225CC">
        <w:br/>
      </w:r>
      <w:r w:rsidRPr="00A225CC">
        <w:t xml:space="preserve">в соответствии с </w:t>
      </w:r>
      <w:hyperlink w:anchor="P120">
        <w:r w:rsidRPr="00A225CC">
          <w:t>п</w:t>
        </w:r>
        <w:r w:rsidR="006E3EAA" w:rsidRPr="00A225CC">
          <w:t xml:space="preserve">унктом </w:t>
        </w:r>
        <w:r w:rsidRPr="00A225CC">
          <w:t>2.</w:t>
        </w:r>
      </w:hyperlink>
      <w:r w:rsidRPr="00A225CC">
        <w:t xml:space="preserve">8 регламента </w:t>
      </w:r>
      <w:r w:rsidR="00653ADF" w:rsidRPr="00A225CC">
        <w:t>работник</w:t>
      </w:r>
      <w:r w:rsidRPr="00A225CC">
        <w:t xml:space="preserve"> МАУ «</w:t>
      </w:r>
      <w:r>
        <w:t>МФЦ» при необходимости снимает копии с подлинников документов, проставляет на копиях заверительную надпись «Верно», личную подпись с ее расшифровкой и дату заверения, оригиналы возвращает заявителю</w:t>
      </w:r>
      <w:r>
        <w:rPr>
          <w:rFonts w:eastAsia="Times New Roman"/>
          <w:lang w:eastAsia="ru-RU"/>
        </w:rPr>
        <w:t>.</w:t>
      </w:r>
    </w:p>
    <w:p w:rsidR="0062232E" w:rsidRDefault="0062232E" w:rsidP="00AE372D">
      <w:pPr>
        <w:widowControl w:val="0"/>
        <w:suppressAutoHyphens w:val="0"/>
        <w:autoSpaceDE w:val="0"/>
        <w:autoSpaceDN w:val="0"/>
        <w:adjustRightInd w:val="0"/>
        <w:spacing w:before="280"/>
        <w:ind w:firstLine="567"/>
        <w:contextualSpacing/>
        <w:jc w:val="both"/>
        <w:rPr>
          <w:rFonts w:eastAsia="Times New Roman"/>
          <w:lang w:eastAsia="ru-RU"/>
        </w:rPr>
      </w:pPr>
      <w:r>
        <w:rPr>
          <w:rFonts w:eastAsia="Times New Roman"/>
          <w:lang w:eastAsia="ru-RU"/>
        </w:rPr>
        <w:t xml:space="preserve">Работник МАУ «МФЦ» после приема заявления и документов, необходимых для предоставления муниципальной услуги, выдает заявителю расписку о приеме и регистрации документов в МАУ «МФЦ», в которой указывается количество принятых документов, </w:t>
      </w:r>
      <w:r w:rsidR="004E6DA8" w:rsidRPr="004E6DA8">
        <w:t>номер дела в ИИС ЕС МФЦ РО</w:t>
      </w:r>
      <w:r w:rsidRPr="004E6DA8">
        <w:rPr>
          <w:rFonts w:eastAsia="Times New Roman"/>
          <w:lang w:eastAsia="ru-RU"/>
        </w:rPr>
        <w:t>, фамилия и подпись работника МАУ «МФЦ</w:t>
      </w:r>
      <w:r>
        <w:rPr>
          <w:rFonts w:eastAsia="Times New Roman"/>
          <w:lang w:eastAsia="ru-RU"/>
        </w:rPr>
        <w:t>», принявшего заявление, дата принятия документов.</w:t>
      </w:r>
    </w:p>
    <w:p w:rsidR="0062232E" w:rsidRDefault="0062232E" w:rsidP="00AE372D">
      <w:pPr>
        <w:ind w:firstLine="567"/>
        <w:jc w:val="both"/>
      </w:pPr>
      <w:r>
        <w:t>Максимальный срок выполнения административной процедуры составляет 15 минут.</w:t>
      </w:r>
    </w:p>
    <w:p w:rsidR="0062232E" w:rsidRDefault="0062232E" w:rsidP="00AE372D">
      <w:pPr>
        <w:ind w:firstLine="567"/>
        <w:jc w:val="both"/>
      </w:pPr>
      <w:r w:rsidRPr="00272089">
        <w:rPr>
          <w:rFonts w:eastAsia="Times New Roman"/>
          <w:lang w:eastAsia="ru-RU"/>
        </w:rPr>
        <w:t>Результатом административной процедуры является принятие документов от заявителя</w:t>
      </w:r>
      <w:r w:rsidR="00AB5BE9" w:rsidRPr="00272089">
        <w:rPr>
          <w:rFonts w:eastAsia="Times New Roman"/>
          <w:lang w:eastAsia="ru-RU"/>
        </w:rPr>
        <w:t>,</w:t>
      </w:r>
      <w:r w:rsidRPr="00272089">
        <w:rPr>
          <w:rFonts w:eastAsia="Times New Roman"/>
          <w:lang w:eastAsia="ru-RU"/>
        </w:rPr>
        <w:t xml:space="preserve"> их регистрация в </w:t>
      </w:r>
      <w:r w:rsidR="004E6DA8" w:rsidRPr="00272089">
        <w:t>ИИС ЕС МФЦ РО</w:t>
      </w:r>
      <w:r w:rsidR="00AB5BE9" w:rsidRPr="00272089">
        <w:t>,</w:t>
      </w:r>
      <w:r w:rsidRPr="00272089">
        <w:rPr>
          <w:rFonts w:eastAsia="Times New Roman"/>
          <w:lang w:eastAsia="ru-RU"/>
        </w:rPr>
        <w:t xml:space="preserve"> выдача расписки об их принятии заявителю.</w:t>
      </w:r>
    </w:p>
    <w:p w:rsidR="00272089" w:rsidRDefault="00272089" w:rsidP="00AE372D">
      <w:pPr>
        <w:ind w:firstLine="567"/>
        <w:jc w:val="both"/>
      </w:pPr>
      <w:r>
        <w:t xml:space="preserve">МАУ «МФЦ» осуществляет передачу в ДТиСР г.Волгодонска заявления и документов, полученных от заявителя в срок не </w:t>
      </w:r>
      <w:r w:rsidR="00CA24D0">
        <w:t>более 1 рабочего дня</w:t>
      </w:r>
      <w:r w:rsidR="00CA24D0">
        <w:br/>
      </w:r>
      <w:r>
        <w:t>с момент</w:t>
      </w:r>
      <w:r w:rsidRPr="00272089">
        <w:t xml:space="preserve">а </w:t>
      </w:r>
      <w:r w:rsidRPr="00272089">
        <w:rPr>
          <w:rFonts w:eastAsia="Times New Roman"/>
          <w:lang w:eastAsia="ru-RU"/>
        </w:rPr>
        <w:t>их регистраци</w:t>
      </w:r>
      <w:r>
        <w:rPr>
          <w:rFonts w:eastAsia="Times New Roman"/>
          <w:lang w:eastAsia="ru-RU"/>
        </w:rPr>
        <w:t>и</w:t>
      </w:r>
      <w:r w:rsidRPr="00272089">
        <w:rPr>
          <w:rFonts w:eastAsia="Times New Roman"/>
          <w:lang w:eastAsia="ru-RU"/>
        </w:rPr>
        <w:t xml:space="preserve"> в </w:t>
      </w:r>
      <w:r w:rsidRPr="00272089">
        <w:t>ИИС ЕС МФЦ РО</w:t>
      </w:r>
      <w:r>
        <w:t>.</w:t>
      </w:r>
    </w:p>
    <w:p w:rsidR="00056AFE" w:rsidRDefault="0062232E" w:rsidP="00AE372D">
      <w:pPr>
        <w:ind w:firstLine="567"/>
        <w:jc w:val="both"/>
      </w:pPr>
      <w:r>
        <w:t>Способом фиксации результата вы</w:t>
      </w:r>
      <w:r w:rsidRPr="004E6DA8">
        <w:t xml:space="preserve">полнения административной процедуры является регистрация заявления </w:t>
      </w:r>
      <w:r w:rsidRPr="004E6DA8">
        <w:rPr>
          <w:rFonts w:eastAsia="Times New Roman"/>
          <w:lang w:eastAsia="ru-RU"/>
        </w:rPr>
        <w:t xml:space="preserve">в </w:t>
      </w:r>
      <w:r w:rsidR="004E6DA8" w:rsidRPr="004E6DA8">
        <w:t>ИИС ЕС МФЦ РО</w:t>
      </w:r>
      <w:r w:rsidR="00653ADF">
        <w:t>, поступление заявления и комплекта документов в ДТиСР г.Волгодонска.</w:t>
      </w:r>
    </w:p>
    <w:p w:rsidR="0062232E" w:rsidRDefault="0062232E" w:rsidP="00AE372D">
      <w:pPr>
        <w:ind w:firstLine="567"/>
        <w:jc w:val="both"/>
      </w:pPr>
      <w:r>
        <w:t xml:space="preserve"> </w:t>
      </w:r>
    </w:p>
    <w:p w:rsidR="007312ED" w:rsidRDefault="00CA6305" w:rsidP="007312ED">
      <w:pPr>
        <w:pStyle w:val="ConsPlusNormal"/>
        <w:suppressAutoHyphens w:val="0"/>
        <w:ind w:firstLine="567"/>
        <w:contextualSpacing/>
        <w:jc w:val="center"/>
        <w:rPr>
          <w:rFonts w:ascii="Times New Roman" w:hAnsi="Times New Roman" w:cs="Times New Roman"/>
          <w:bCs/>
          <w:sz w:val="28"/>
          <w:szCs w:val="28"/>
        </w:rPr>
      </w:pPr>
      <w:r w:rsidRPr="0055367D">
        <w:rPr>
          <w:rFonts w:ascii="Times New Roman" w:hAnsi="Times New Roman" w:cs="Times New Roman"/>
          <w:bCs/>
          <w:sz w:val="28"/>
          <w:szCs w:val="28"/>
        </w:rPr>
        <w:t>3.4.</w:t>
      </w:r>
      <w:r w:rsidR="00A66CE3">
        <w:rPr>
          <w:rFonts w:ascii="Times New Roman" w:hAnsi="Times New Roman" w:cs="Times New Roman"/>
          <w:bCs/>
          <w:sz w:val="28"/>
          <w:szCs w:val="28"/>
        </w:rPr>
        <w:t>3</w:t>
      </w:r>
      <w:r w:rsidRPr="0055367D">
        <w:rPr>
          <w:rFonts w:ascii="Times New Roman" w:hAnsi="Times New Roman" w:cs="Times New Roman"/>
          <w:bCs/>
          <w:sz w:val="28"/>
          <w:szCs w:val="28"/>
        </w:rPr>
        <w:t xml:space="preserve">. </w:t>
      </w:r>
      <w:r w:rsidR="007312ED" w:rsidRPr="007312ED">
        <w:rPr>
          <w:rFonts w:ascii="Times New Roman" w:hAnsi="Times New Roman" w:cs="Times New Roman"/>
          <w:bCs/>
          <w:sz w:val="28"/>
          <w:szCs w:val="28"/>
        </w:rPr>
        <w:t>Выдача результата предоставления муниципальной услуги</w:t>
      </w:r>
    </w:p>
    <w:p w:rsidR="007312ED" w:rsidRDefault="007312ED" w:rsidP="007312ED">
      <w:pPr>
        <w:pStyle w:val="ConsPlusNormal"/>
        <w:suppressAutoHyphens w:val="0"/>
        <w:ind w:firstLine="567"/>
        <w:contextualSpacing/>
        <w:jc w:val="center"/>
        <w:rPr>
          <w:rFonts w:ascii="Times New Roman" w:hAnsi="Times New Roman" w:cs="Times New Roman"/>
          <w:bCs/>
          <w:sz w:val="28"/>
          <w:szCs w:val="28"/>
        </w:rPr>
      </w:pPr>
    </w:p>
    <w:p w:rsidR="00CA6305" w:rsidRDefault="00934C69" w:rsidP="00934C69">
      <w:pPr>
        <w:pStyle w:val="ConsPlusNormal"/>
        <w:suppressAutoHyphens w:val="0"/>
        <w:ind w:firstLine="567"/>
        <w:contextualSpacing/>
        <w:jc w:val="both"/>
        <w:rPr>
          <w:rFonts w:ascii="Times New Roman" w:hAnsi="Times New Roman" w:cs="Times New Roman"/>
          <w:sz w:val="28"/>
          <w:szCs w:val="28"/>
        </w:rPr>
      </w:pPr>
      <w:r w:rsidRPr="00934C69">
        <w:rPr>
          <w:rFonts w:ascii="Times New Roman" w:hAnsi="Times New Roman" w:cs="Times New Roman"/>
          <w:sz w:val="28"/>
          <w:szCs w:val="28"/>
          <w:lang w:eastAsia="ru-RU"/>
        </w:rPr>
        <w:t>3.4.3.1.</w:t>
      </w:r>
      <w:r w:rsidR="00CA6305" w:rsidRPr="0055367D">
        <w:rPr>
          <w:rFonts w:ascii="Times New Roman" w:hAnsi="Times New Roman" w:cs="Times New Roman"/>
          <w:sz w:val="28"/>
          <w:szCs w:val="28"/>
          <w:lang w:eastAsia="ru-RU"/>
        </w:rPr>
        <w:t xml:space="preserve">Основанием для начала административной процедуры является </w:t>
      </w:r>
      <w:r w:rsidR="00037FAB">
        <w:rPr>
          <w:rFonts w:ascii="Times New Roman" w:hAnsi="Times New Roman" w:cs="Times New Roman"/>
          <w:sz w:val="28"/>
          <w:szCs w:val="28"/>
          <w:lang w:eastAsia="ru-RU"/>
        </w:rPr>
        <w:t xml:space="preserve">поступление в МАУ «МФЦ» </w:t>
      </w:r>
      <w:r w:rsidR="00037FAB" w:rsidRPr="00592515">
        <w:rPr>
          <w:rFonts w:ascii="Times New Roman" w:hAnsi="Times New Roman" w:cs="Times New Roman"/>
          <w:sz w:val="28"/>
          <w:szCs w:val="28"/>
        </w:rPr>
        <w:t>уведомления о предоставлении муниципальной ус</w:t>
      </w:r>
      <w:r w:rsidR="00037FAB" w:rsidRPr="00037FAB">
        <w:rPr>
          <w:rFonts w:ascii="Times New Roman" w:hAnsi="Times New Roman" w:cs="Times New Roman"/>
          <w:sz w:val="28"/>
          <w:szCs w:val="28"/>
        </w:rPr>
        <w:t>луги либо об отказе в предоставлении муниципальной услуги</w:t>
      </w:r>
      <w:r w:rsidR="00760581">
        <w:rPr>
          <w:rFonts w:ascii="Times New Roman" w:hAnsi="Times New Roman" w:cs="Times New Roman"/>
          <w:sz w:val="28"/>
          <w:szCs w:val="28"/>
        </w:rPr>
        <w:t xml:space="preserve"> из ДТиСР г.Волгодонска</w:t>
      </w:r>
      <w:r w:rsidR="00037FAB" w:rsidRPr="00037FAB">
        <w:rPr>
          <w:rFonts w:ascii="Times New Roman" w:hAnsi="Times New Roman" w:cs="Times New Roman"/>
          <w:sz w:val="28"/>
          <w:szCs w:val="28"/>
        </w:rPr>
        <w:t>.</w:t>
      </w:r>
    </w:p>
    <w:p w:rsidR="00037FAB" w:rsidRPr="00037FAB" w:rsidRDefault="00037FAB" w:rsidP="00AE372D">
      <w:pPr>
        <w:pStyle w:val="ConsPlusNormal"/>
        <w:suppressAutoHyphens w:val="0"/>
        <w:ind w:firstLine="567"/>
        <w:contextualSpacing/>
        <w:jc w:val="both"/>
        <w:rPr>
          <w:rFonts w:ascii="Times New Roman" w:hAnsi="Times New Roman" w:cs="Times New Roman"/>
          <w:sz w:val="28"/>
          <w:szCs w:val="28"/>
        </w:rPr>
      </w:pPr>
      <w:r w:rsidRPr="00037FAB">
        <w:rPr>
          <w:rFonts w:ascii="Times New Roman" w:hAnsi="Times New Roman" w:cs="Times New Roman"/>
          <w:sz w:val="28"/>
          <w:szCs w:val="28"/>
        </w:rPr>
        <w:t>Должностное лицо, ответственное за выполнение административной процедуры – работник МАУ «МФЦ», уполномоченный на</w:t>
      </w:r>
      <w:r>
        <w:rPr>
          <w:rFonts w:ascii="Times New Roman" w:hAnsi="Times New Roman" w:cs="Times New Roman"/>
          <w:sz w:val="28"/>
          <w:szCs w:val="28"/>
        </w:rPr>
        <w:t xml:space="preserve"> </w:t>
      </w:r>
      <w:r w:rsidRPr="00E6602B">
        <w:rPr>
          <w:rFonts w:ascii="Times New Roman" w:hAnsi="Times New Roman" w:cs="Times New Roman"/>
          <w:bCs/>
          <w:sz w:val="28"/>
          <w:szCs w:val="28"/>
        </w:rPr>
        <w:t>у</w:t>
      </w:r>
      <w:r>
        <w:rPr>
          <w:rFonts w:ascii="Times New Roman" w:hAnsi="Times New Roman" w:cs="Times New Roman"/>
          <w:bCs/>
          <w:sz w:val="28"/>
          <w:szCs w:val="28"/>
        </w:rPr>
        <w:t>ведомление заявителя о результате</w:t>
      </w:r>
      <w:r w:rsidRPr="007E09F5">
        <w:rPr>
          <w:rFonts w:ascii="Times New Roman" w:hAnsi="Times New Roman" w:cs="Times New Roman"/>
          <w:bCs/>
          <w:sz w:val="28"/>
          <w:szCs w:val="28"/>
        </w:rPr>
        <w:t xml:space="preserve"> предоставления муниципальной услуги</w:t>
      </w:r>
      <w:r>
        <w:rPr>
          <w:rFonts w:ascii="Times New Roman" w:hAnsi="Times New Roman" w:cs="Times New Roman"/>
          <w:sz w:val="28"/>
          <w:szCs w:val="28"/>
        </w:rPr>
        <w:t>.</w:t>
      </w:r>
    </w:p>
    <w:p w:rsidR="00CA6305" w:rsidRDefault="00CA6305" w:rsidP="00AE372D">
      <w:pPr>
        <w:pStyle w:val="ConsPlusNormal"/>
        <w:suppressAutoHyphens w:val="0"/>
        <w:ind w:firstLine="567"/>
        <w:contextualSpacing/>
        <w:jc w:val="both"/>
        <w:rPr>
          <w:rFonts w:ascii="Times New Roman" w:hAnsi="Times New Roman" w:cs="Times New Roman"/>
          <w:sz w:val="28"/>
          <w:szCs w:val="28"/>
        </w:rPr>
      </w:pPr>
      <w:r w:rsidRPr="0055367D">
        <w:rPr>
          <w:rFonts w:ascii="Times New Roman" w:hAnsi="Times New Roman" w:cs="Times New Roman"/>
          <w:sz w:val="28"/>
          <w:szCs w:val="28"/>
        </w:rPr>
        <w:t>Критерием принятия решения по административной процедуре является наличие уведомления о предостав</w:t>
      </w:r>
      <w:r w:rsidR="00CA24D0">
        <w:rPr>
          <w:rFonts w:ascii="Times New Roman" w:hAnsi="Times New Roman" w:cs="Times New Roman"/>
          <w:sz w:val="28"/>
          <w:szCs w:val="28"/>
        </w:rPr>
        <w:t>лении муниципальной услуги либо</w:t>
      </w:r>
      <w:r w:rsidR="00CA24D0">
        <w:rPr>
          <w:rFonts w:ascii="Times New Roman" w:hAnsi="Times New Roman" w:cs="Times New Roman"/>
          <w:sz w:val="28"/>
          <w:szCs w:val="28"/>
        </w:rPr>
        <w:br/>
      </w:r>
      <w:r w:rsidRPr="0055367D">
        <w:rPr>
          <w:rFonts w:ascii="Times New Roman" w:hAnsi="Times New Roman" w:cs="Times New Roman"/>
          <w:sz w:val="28"/>
          <w:szCs w:val="28"/>
        </w:rPr>
        <w:t>об отказе в предоставлении муниципальной услуги</w:t>
      </w:r>
      <w:r w:rsidR="00037FAB">
        <w:rPr>
          <w:rFonts w:ascii="Times New Roman" w:hAnsi="Times New Roman" w:cs="Times New Roman"/>
          <w:sz w:val="28"/>
          <w:szCs w:val="28"/>
        </w:rPr>
        <w:t>.</w:t>
      </w:r>
    </w:p>
    <w:p w:rsidR="00037FAB" w:rsidRPr="0041585C" w:rsidRDefault="008609D9" w:rsidP="00AE372D">
      <w:pPr>
        <w:pStyle w:val="ConsPlusNormal"/>
        <w:ind w:firstLine="567"/>
        <w:contextualSpacing/>
        <w:jc w:val="both"/>
        <w:rPr>
          <w:rFonts w:ascii="Times New Roman" w:hAnsi="Times New Roman" w:cs="Times New Roman"/>
          <w:sz w:val="28"/>
          <w:szCs w:val="28"/>
        </w:rPr>
      </w:pPr>
      <w:r w:rsidRPr="008609D9">
        <w:rPr>
          <w:rFonts w:ascii="Times New Roman" w:hAnsi="Times New Roman" w:cs="Times New Roman"/>
          <w:sz w:val="28"/>
          <w:szCs w:val="28"/>
        </w:rPr>
        <w:t>3.4.3.2.</w:t>
      </w:r>
      <w:r>
        <w:rPr>
          <w:rFonts w:ascii="Times New Roman" w:hAnsi="Times New Roman" w:cs="Times New Roman"/>
          <w:sz w:val="28"/>
          <w:szCs w:val="28"/>
        </w:rPr>
        <w:t xml:space="preserve"> </w:t>
      </w:r>
      <w:r w:rsidR="00037FAB">
        <w:rPr>
          <w:rFonts w:ascii="Times New Roman" w:hAnsi="Times New Roman" w:cs="Times New Roman"/>
          <w:sz w:val="28"/>
          <w:szCs w:val="28"/>
        </w:rPr>
        <w:t>Р</w:t>
      </w:r>
      <w:r w:rsidR="00037FAB" w:rsidRPr="00037FAB">
        <w:rPr>
          <w:rFonts w:ascii="Times New Roman" w:hAnsi="Times New Roman" w:cs="Times New Roman"/>
          <w:sz w:val="28"/>
          <w:szCs w:val="28"/>
        </w:rPr>
        <w:t xml:space="preserve">аботник МАУ «МФЦ» </w:t>
      </w:r>
      <w:r w:rsidR="00236530">
        <w:rPr>
          <w:rFonts w:ascii="Times New Roman" w:hAnsi="Times New Roman" w:cs="Times New Roman"/>
          <w:sz w:val="28"/>
          <w:szCs w:val="28"/>
        </w:rPr>
        <w:t xml:space="preserve">информирует </w:t>
      </w:r>
      <w:r w:rsidR="00037FAB" w:rsidRPr="00B765D4">
        <w:rPr>
          <w:rFonts w:ascii="Times New Roman" w:hAnsi="Times New Roman" w:cs="Times New Roman"/>
          <w:sz w:val="28"/>
          <w:szCs w:val="28"/>
        </w:rPr>
        <w:t xml:space="preserve">заявителя о принятом решении </w:t>
      </w:r>
      <w:r w:rsidR="00236530">
        <w:rPr>
          <w:rFonts w:ascii="Times New Roman" w:hAnsi="Times New Roman" w:cs="Times New Roman"/>
          <w:sz w:val="28"/>
          <w:szCs w:val="28"/>
        </w:rPr>
        <w:t>и</w:t>
      </w:r>
      <w:r w:rsidR="00236530" w:rsidRPr="00236530">
        <w:rPr>
          <w:rFonts w:ascii="Times New Roman" w:hAnsi="Times New Roman" w:cs="Times New Roman"/>
          <w:sz w:val="28"/>
          <w:szCs w:val="28"/>
        </w:rPr>
        <w:t xml:space="preserve"> готовности </w:t>
      </w:r>
      <w:r w:rsidR="007E07F7">
        <w:rPr>
          <w:rFonts w:ascii="Times New Roman" w:hAnsi="Times New Roman" w:cs="Times New Roman"/>
          <w:sz w:val="28"/>
          <w:szCs w:val="28"/>
        </w:rPr>
        <w:t>уведомления</w:t>
      </w:r>
      <w:r w:rsidR="007E07F7" w:rsidRPr="00236530">
        <w:rPr>
          <w:rFonts w:ascii="Times New Roman" w:hAnsi="Times New Roman" w:cs="Times New Roman"/>
          <w:sz w:val="28"/>
          <w:szCs w:val="28"/>
        </w:rPr>
        <w:t xml:space="preserve"> </w:t>
      </w:r>
      <w:r w:rsidR="00236530" w:rsidRPr="00236530">
        <w:rPr>
          <w:rFonts w:ascii="Times New Roman" w:hAnsi="Times New Roman" w:cs="Times New Roman"/>
          <w:sz w:val="28"/>
          <w:szCs w:val="28"/>
        </w:rPr>
        <w:t>к выдаче</w:t>
      </w:r>
      <w:r w:rsidR="00236530">
        <w:rPr>
          <w:rFonts w:ascii="Times New Roman" w:hAnsi="Times New Roman" w:cs="Times New Roman"/>
          <w:sz w:val="28"/>
          <w:szCs w:val="28"/>
        </w:rPr>
        <w:t xml:space="preserve">, в соответствии со способом, доступным в  </w:t>
      </w:r>
      <w:r w:rsidR="00236530" w:rsidRPr="00037FAB">
        <w:rPr>
          <w:rFonts w:ascii="Times New Roman" w:hAnsi="Times New Roman" w:cs="Times New Roman"/>
          <w:sz w:val="28"/>
          <w:szCs w:val="28"/>
        </w:rPr>
        <w:t>МАУ «МФЦ»</w:t>
      </w:r>
      <w:r w:rsidR="00037FAB" w:rsidRPr="0041585C">
        <w:rPr>
          <w:rFonts w:ascii="Times New Roman" w:hAnsi="Times New Roman" w:cs="Times New Roman"/>
          <w:sz w:val="28"/>
          <w:szCs w:val="28"/>
        </w:rPr>
        <w:t>.</w:t>
      </w:r>
    </w:p>
    <w:p w:rsidR="007E07F7" w:rsidRPr="007E07F7" w:rsidRDefault="007E07F7" w:rsidP="007E07F7">
      <w:pPr>
        <w:tabs>
          <w:tab w:val="left" w:pos="851"/>
        </w:tabs>
        <w:ind w:firstLine="709"/>
        <w:jc w:val="both"/>
        <w:rPr>
          <w:rFonts w:eastAsia="Times New Roman"/>
          <w:lang w:eastAsia="ar-SA"/>
        </w:rPr>
      </w:pPr>
      <w:r w:rsidRPr="007E07F7">
        <w:rPr>
          <w:rFonts w:eastAsia="Times New Roman"/>
          <w:lang w:eastAsia="ru-RU"/>
        </w:rPr>
        <w:t>3.4.3.3.</w:t>
      </w:r>
      <w:r w:rsidR="00CB70C1">
        <w:rPr>
          <w:rFonts w:eastAsia="Times New Roman"/>
          <w:lang w:eastAsia="ru-RU"/>
        </w:rPr>
        <w:t xml:space="preserve"> </w:t>
      </w:r>
      <w:r w:rsidRPr="007E07F7">
        <w:rPr>
          <w:rFonts w:eastAsia="Times New Roman"/>
          <w:lang w:eastAsia="ar-SA"/>
        </w:rPr>
        <w:t xml:space="preserve">При выдаче документов, являющихся результатом предоставления муниципальной услуги работник МАУ «МФЦ»: </w:t>
      </w:r>
    </w:p>
    <w:p w:rsidR="007E07F7" w:rsidRPr="007E07F7" w:rsidRDefault="007E07F7" w:rsidP="007E07F7">
      <w:pPr>
        <w:tabs>
          <w:tab w:val="left" w:pos="851"/>
        </w:tabs>
        <w:ind w:firstLine="709"/>
        <w:jc w:val="both"/>
        <w:rPr>
          <w:rFonts w:eastAsia="Times New Roman"/>
          <w:lang w:eastAsia="ar-SA"/>
        </w:rPr>
      </w:pPr>
      <w:r w:rsidRPr="007E07F7">
        <w:rPr>
          <w:rFonts w:eastAsia="Times New Roman"/>
          <w:lang w:eastAsia="ar-SA"/>
        </w:rPr>
        <w:t>- устанавливает личность заявителя (личность и полномочия представителя);</w:t>
      </w:r>
    </w:p>
    <w:p w:rsidR="007E07F7" w:rsidRPr="007E07F7" w:rsidRDefault="007E07F7" w:rsidP="007E07F7">
      <w:pPr>
        <w:tabs>
          <w:tab w:val="left" w:pos="851"/>
        </w:tabs>
        <w:ind w:firstLine="709"/>
        <w:jc w:val="both"/>
        <w:rPr>
          <w:rFonts w:eastAsia="Times New Roman"/>
          <w:lang w:eastAsia="ar-SA"/>
        </w:rPr>
      </w:pPr>
      <w:r w:rsidRPr="007E07F7">
        <w:rPr>
          <w:rFonts w:eastAsia="Times New Roman"/>
          <w:lang w:eastAsia="ar-SA"/>
        </w:rPr>
        <w:t>- выдает результат заявителю (представителю заявителя);</w:t>
      </w:r>
    </w:p>
    <w:p w:rsidR="007E07F7" w:rsidRPr="007E07F7" w:rsidRDefault="007E07F7" w:rsidP="007E07F7">
      <w:pPr>
        <w:tabs>
          <w:tab w:val="left" w:pos="851"/>
        </w:tabs>
        <w:ind w:firstLine="709"/>
        <w:jc w:val="both"/>
        <w:rPr>
          <w:rFonts w:eastAsia="Times New Roman"/>
          <w:lang w:eastAsia="ar-SA"/>
        </w:rPr>
      </w:pPr>
      <w:r w:rsidRPr="007E07F7">
        <w:rPr>
          <w:rFonts w:eastAsia="Times New Roman"/>
          <w:lang w:eastAsia="ar-SA"/>
        </w:rPr>
        <w:t>- отказывает в выдаче результата в случае, если за выдачей обратилось лицо, не являющееся заявителем (представителем заявителя), либо обратившееся лицо отказалось предъявить документ, удостоверяющий его личность.</w:t>
      </w:r>
    </w:p>
    <w:p w:rsidR="007E07F7" w:rsidRPr="007E07F7" w:rsidRDefault="007E07F7" w:rsidP="007E07F7">
      <w:pPr>
        <w:tabs>
          <w:tab w:val="left" w:pos="851"/>
        </w:tabs>
        <w:ind w:firstLine="709"/>
        <w:jc w:val="both"/>
        <w:rPr>
          <w:rFonts w:eastAsia="Times New Roman"/>
          <w:lang w:eastAsia="ar-SA"/>
        </w:rPr>
      </w:pPr>
      <w:r w:rsidRPr="007E07F7">
        <w:rPr>
          <w:rFonts w:eastAsia="Times New Roman"/>
          <w:lang w:eastAsia="ar-SA"/>
        </w:rPr>
        <w:t>Предоставление заявителю результата муниципальной услуги производится в порядке очереди в срок, не превышающий 15 минут.</w:t>
      </w:r>
    </w:p>
    <w:p w:rsidR="007E07F7" w:rsidRDefault="007E07F7" w:rsidP="007E07F7">
      <w:pPr>
        <w:tabs>
          <w:tab w:val="left" w:pos="851"/>
        </w:tabs>
        <w:ind w:firstLine="709"/>
        <w:jc w:val="both"/>
        <w:rPr>
          <w:rFonts w:eastAsia="Times New Roman"/>
          <w:lang w:eastAsia="ar-SA"/>
        </w:rPr>
      </w:pPr>
      <w:r w:rsidRPr="007E07F7">
        <w:rPr>
          <w:rFonts w:eastAsia="Times New Roman"/>
          <w:lang w:eastAsia="ar-SA"/>
        </w:rPr>
        <w:t xml:space="preserve">3.4.3.4. Результатом административной процедуры является выдача заявителю </w:t>
      </w:r>
      <w:r w:rsidRPr="0055367D">
        <w:t>уведомления о предостав</w:t>
      </w:r>
      <w:r>
        <w:t xml:space="preserve">лении муниципальной услуги </w:t>
      </w:r>
      <w:r w:rsidR="00A850A8" w:rsidRPr="00415752">
        <w:t>(</w:t>
      </w:r>
      <w:r w:rsidRPr="00415752">
        <w:t>либо</w:t>
      </w:r>
      <w:r w:rsidRPr="00415752">
        <w:br/>
        <w:t>об отказе в предоставлении муниципальной услуги</w:t>
      </w:r>
      <w:r w:rsidR="00A850A8" w:rsidRPr="00415752">
        <w:t>)</w:t>
      </w:r>
      <w:r w:rsidRPr="00415752">
        <w:t>.</w:t>
      </w:r>
      <w:r>
        <w:t xml:space="preserve"> </w:t>
      </w:r>
    </w:p>
    <w:p w:rsidR="007E07F7" w:rsidRPr="00993548" w:rsidRDefault="007E07F7" w:rsidP="007E07F7">
      <w:pPr>
        <w:tabs>
          <w:tab w:val="left" w:pos="851"/>
        </w:tabs>
        <w:ind w:firstLine="709"/>
        <w:jc w:val="both"/>
        <w:rPr>
          <w:rFonts w:eastAsia="Times New Roman"/>
          <w:lang w:eastAsia="ar-SA"/>
        </w:rPr>
      </w:pPr>
      <w:r w:rsidRPr="007E07F7">
        <w:rPr>
          <w:rFonts w:eastAsia="Times New Roman"/>
          <w:lang w:eastAsia="ar-SA"/>
        </w:rPr>
        <w:t xml:space="preserve">3.4.3.5. </w:t>
      </w:r>
      <w:r w:rsidRPr="007E07F7">
        <w:rPr>
          <w:rFonts w:eastAsia="Times New Roman"/>
          <w:lang w:eastAsia="ru-RU"/>
        </w:rPr>
        <w:t xml:space="preserve">Максимальный срок выполнения данной административной </w:t>
      </w:r>
      <w:r w:rsidRPr="00993548">
        <w:rPr>
          <w:rFonts w:eastAsia="Times New Roman"/>
          <w:lang w:eastAsia="ru-RU"/>
        </w:rPr>
        <w:t>процедуры 1 рабочий день.</w:t>
      </w:r>
    </w:p>
    <w:p w:rsidR="00037FAB" w:rsidRPr="0041585C" w:rsidRDefault="007E07F7" w:rsidP="00AE372D">
      <w:pPr>
        <w:pStyle w:val="ConsPlusNormal"/>
        <w:ind w:firstLine="567"/>
        <w:contextualSpacing/>
        <w:jc w:val="both"/>
        <w:rPr>
          <w:rFonts w:ascii="Times New Roman" w:hAnsi="Times New Roman" w:cs="Times New Roman"/>
          <w:sz w:val="28"/>
          <w:szCs w:val="28"/>
        </w:rPr>
      </w:pPr>
      <w:r w:rsidRPr="00993548">
        <w:rPr>
          <w:rFonts w:ascii="Times New Roman" w:hAnsi="Times New Roman" w:cs="Times New Roman"/>
          <w:sz w:val="28"/>
          <w:szCs w:val="28"/>
        </w:rPr>
        <w:t xml:space="preserve">3.4.3.6. </w:t>
      </w:r>
      <w:r w:rsidR="0041585C" w:rsidRPr="00993548">
        <w:rPr>
          <w:rFonts w:ascii="Times New Roman" w:hAnsi="Times New Roman" w:cs="Times New Roman"/>
          <w:sz w:val="28"/>
          <w:szCs w:val="28"/>
        </w:rPr>
        <w:t>Способом фиксации результата</w:t>
      </w:r>
      <w:r w:rsidR="0041585C" w:rsidRPr="0041585C">
        <w:rPr>
          <w:rFonts w:ascii="Times New Roman" w:hAnsi="Times New Roman" w:cs="Times New Roman"/>
          <w:sz w:val="28"/>
          <w:szCs w:val="28"/>
        </w:rPr>
        <w:t xml:space="preserve"> выполнения административной процедуры </w:t>
      </w:r>
      <w:r w:rsidR="00037FAB" w:rsidRPr="0041585C">
        <w:rPr>
          <w:rFonts w:ascii="Times New Roman" w:hAnsi="Times New Roman" w:cs="Times New Roman"/>
          <w:sz w:val="28"/>
          <w:szCs w:val="28"/>
        </w:rPr>
        <w:t xml:space="preserve">являются данные об изменении статуса дела </w:t>
      </w:r>
      <w:r w:rsidR="00037FAB" w:rsidRPr="00A51B9A">
        <w:rPr>
          <w:rFonts w:ascii="Times New Roman" w:hAnsi="Times New Roman" w:cs="Times New Roman"/>
          <w:sz w:val="28"/>
          <w:szCs w:val="28"/>
        </w:rPr>
        <w:t xml:space="preserve">в </w:t>
      </w:r>
      <w:r w:rsidR="00A51B9A" w:rsidRPr="00A51B9A">
        <w:rPr>
          <w:rFonts w:ascii="Times New Roman" w:hAnsi="Times New Roman" w:cs="Times New Roman"/>
          <w:sz w:val="28"/>
          <w:szCs w:val="28"/>
        </w:rPr>
        <w:t>ИИС ЕС МФЦ РО</w:t>
      </w:r>
      <w:r w:rsidR="00037FAB" w:rsidRPr="0041585C">
        <w:rPr>
          <w:rFonts w:ascii="Times New Roman" w:hAnsi="Times New Roman" w:cs="Times New Roman"/>
          <w:sz w:val="28"/>
          <w:szCs w:val="28"/>
        </w:rPr>
        <w:t xml:space="preserve">. </w:t>
      </w:r>
    </w:p>
    <w:p w:rsidR="00CA6305" w:rsidRDefault="00CA6305" w:rsidP="00CA6305">
      <w:pPr>
        <w:pStyle w:val="ConsPlusNormal"/>
        <w:suppressAutoHyphens w:val="0"/>
        <w:ind w:firstLine="567"/>
        <w:jc w:val="center"/>
        <w:rPr>
          <w:rFonts w:ascii="Times New Roman" w:hAnsi="Times New Roman" w:cs="Times New Roman"/>
          <w:bCs/>
          <w:sz w:val="28"/>
          <w:szCs w:val="28"/>
        </w:rPr>
      </w:pPr>
    </w:p>
    <w:p w:rsidR="00CA6305" w:rsidRPr="00E81509" w:rsidRDefault="00CA6305" w:rsidP="00CA6305">
      <w:pPr>
        <w:pStyle w:val="ConsPlusNormal"/>
        <w:suppressAutoHyphens w:val="0"/>
        <w:ind w:firstLine="567"/>
        <w:jc w:val="center"/>
        <w:rPr>
          <w:rFonts w:ascii="Times New Roman" w:hAnsi="Times New Roman" w:cs="Times New Roman"/>
          <w:bCs/>
          <w:sz w:val="28"/>
          <w:szCs w:val="28"/>
        </w:rPr>
      </w:pPr>
      <w:r>
        <w:rPr>
          <w:rFonts w:ascii="Times New Roman" w:hAnsi="Times New Roman" w:cs="Times New Roman"/>
          <w:bCs/>
          <w:sz w:val="28"/>
          <w:szCs w:val="28"/>
        </w:rPr>
        <w:t>3.</w:t>
      </w:r>
      <w:r w:rsidR="00A30F82">
        <w:rPr>
          <w:rFonts w:ascii="Times New Roman" w:hAnsi="Times New Roman" w:cs="Times New Roman"/>
          <w:bCs/>
          <w:sz w:val="28"/>
          <w:szCs w:val="28"/>
        </w:rPr>
        <w:t>4</w:t>
      </w:r>
      <w:r w:rsidRPr="00E81509">
        <w:rPr>
          <w:rFonts w:ascii="Times New Roman" w:hAnsi="Times New Roman" w:cs="Times New Roman"/>
          <w:bCs/>
          <w:sz w:val="28"/>
          <w:szCs w:val="28"/>
        </w:rPr>
        <w:t xml:space="preserve">. Иные действия, необходимые </w:t>
      </w:r>
    </w:p>
    <w:p w:rsidR="00CA6305" w:rsidRDefault="00CA6305" w:rsidP="00CA6305">
      <w:pPr>
        <w:pStyle w:val="ConsPlusNormal"/>
        <w:suppressAutoHyphens w:val="0"/>
        <w:ind w:firstLine="567"/>
        <w:jc w:val="center"/>
        <w:rPr>
          <w:rFonts w:ascii="Times New Roman" w:hAnsi="Times New Roman" w:cs="Times New Roman"/>
          <w:bCs/>
          <w:sz w:val="28"/>
          <w:szCs w:val="28"/>
        </w:rPr>
      </w:pPr>
      <w:r w:rsidRPr="00E81509">
        <w:rPr>
          <w:rFonts w:ascii="Times New Roman" w:hAnsi="Times New Roman" w:cs="Times New Roman"/>
          <w:bCs/>
          <w:sz w:val="28"/>
          <w:szCs w:val="28"/>
        </w:rPr>
        <w:t>для предоставления муниципальной услуги</w:t>
      </w:r>
    </w:p>
    <w:p w:rsidR="00CA6305" w:rsidRDefault="00CA6305" w:rsidP="00CA6305">
      <w:pPr>
        <w:pStyle w:val="ConsPlusNormal"/>
        <w:suppressAutoHyphens w:val="0"/>
        <w:ind w:firstLine="567"/>
        <w:jc w:val="center"/>
        <w:rPr>
          <w:rFonts w:ascii="Times New Roman" w:hAnsi="Times New Roman" w:cs="Times New Roman"/>
          <w:sz w:val="28"/>
          <w:szCs w:val="28"/>
        </w:rPr>
      </w:pPr>
    </w:p>
    <w:p w:rsidR="00CA6305" w:rsidRPr="007B119D" w:rsidRDefault="00CA6305" w:rsidP="00CA6305">
      <w:pPr>
        <w:widowControl w:val="0"/>
        <w:suppressAutoHyphens w:val="0"/>
        <w:autoSpaceDE w:val="0"/>
        <w:autoSpaceDN w:val="0"/>
        <w:adjustRightInd w:val="0"/>
        <w:ind w:firstLine="567"/>
        <w:jc w:val="both"/>
        <w:rPr>
          <w:rFonts w:eastAsia="Times New Roman"/>
          <w:lang w:eastAsia="ru-RU"/>
        </w:rPr>
      </w:pPr>
      <w:r>
        <w:rPr>
          <w:rFonts w:eastAsia="Times New Roman"/>
          <w:lang w:eastAsia="ru-RU"/>
        </w:rPr>
        <w:t>3.</w:t>
      </w:r>
      <w:r w:rsidR="00A30F82">
        <w:rPr>
          <w:rFonts w:eastAsia="Times New Roman"/>
          <w:lang w:eastAsia="ru-RU"/>
        </w:rPr>
        <w:t>4</w:t>
      </w:r>
      <w:r>
        <w:rPr>
          <w:rFonts w:eastAsia="Times New Roman"/>
          <w:lang w:eastAsia="ru-RU"/>
        </w:rPr>
        <w:t xml:space="preserve">.1. Иные действия, необходимые для предоставления муниципальной услуги не </w:t>
      </w:r>
      <w:r w:rsidRPr="007B119D">
        <w:rPr>
          <w:rFonts w:eastAsia="Times New Roman"/>
          <w:lang w:eastAsia="ru-RU"/>
        </w:rPr>
        <w:t>предусмотрены.</w:t>
      </w:r>
    </w:p>
    <w:p w:rsidR="00CA6305" w:rsidRPr="007B119D" w:rsidRDefault="00CA6305" w:rsidP="00CA6305">
      <w:pPr>
        <w:pStyle w:val="ConsPlusNormal"/>
        <w:suppressAutoHyphens w:val="0"/>
        <w:ind w:firstLine="567"/>
        <w:contextualSpacing/>
        <w:jc w:val="both"/>
        <w:rPr>
          <w:rFonts w:ascii="Times New Roman" w:hAnsi="Times New Roman" w:cs="Times New Roman"/>
          <w:sz w:val="28"/>
          <w:szCs w:val="28"/>
        </w:rPr>
      </w:pPr>
    </w:p>
    <w:p w:rsidR="00CA6305" w:rsidRPr="007B119D" w:rsidRDefault="00CA6305" w:rsidP="00CA6305">
      <w:pPr>
        <w:pStyle w:val="ConsPlusTitle"/>
        <w:suppressAutoHyphens w:val="0"/>
        <w:ind w:firstLine="567"/>
        <w:jc w:val="center"/>
        <w:outlineLvl w:val="2"/>
        <w:rPr>
          <w:rFonts w:ascii="Times New Roman" w:hAnsi="Times New Roman" w:cs="Times New Roman"/>
          <w:b w:val="0"/>
          <w:sz w:val="28"/>
          <w:szCs w:val="28"/>
        </w:rPr>
      </w:pPr>
      <w:r>
        <w:rPr>
          <w:rFonts w:ascii="Times New Roman" w:hAnsi="Times New Roman" w:cs="Times New Roman"/>
          <w:b w:val="0"/>
          <w:sz w:val="28"/>
          <w:szCs w:val="28"/>
        </w:rPr>
        <w:t>3.</w:t>
      </w:r>
      <w:r w:rsidR="00A30F82">
        <w:rPr>
          <w:rFonts w:ascii="Times New Roman" w:hAnsi="Times New Roman" w:cs="Times New Roman"/>
          <w:b w:val="0"/>
          <w:sz w:val="28"/>
          <w:szCs w:val="28"/>
        </w:rPr>
        <w:t>5</w:t>
      </w:r>
      <w:r w:rsidRPr="007B119D">
        <w:rPr>
          <w:rFonts w:ascii="Times New Roman" w:hAnsi="Times New Roman" w:cs="Times New Roman"/>
          <w:b w:val="0"/>
          <w:sz w:val="28"/>
          <w:szCs w:val="28"/>
        </w:rPr>
        <w:t>.  Порядок исправления допущенных опечаток</w:t>
      </w:r>
    </w:p>
    <w:p w:rsidR="00CA6305" w:rsidRPr="007B119D" w:rsidRDefault="00CA6305" w:rsidP="00CA6305">
      <w:pPr>
        <w:pStyle w:val="ConsPlusTitle"/>
        <w:suppressAutoHyphens w:val="0"/>
        <w:ind w:firstLine="567"/>
        <w:jc w:val="center"/>
        <w:rPr>
          <w:rFonts w:ascii="Times New Roman" w:hAnsi="Times New Roman" w:cs="Times New Roman"/>
          <w:b w:val="0"/>
          <w:sz w:val="28"/>
          <w:szCs w:val="28"/>
        </w:rPr>
      </w:pPr>
      <w:r w:rsidRPr="007B119D">
        <w:rPr>
          <w:rFonts w:ascii="Times New Roman" w:hAnsi="Times New Roman" w:cs="Times New Roman"/>
          <w:b w:val="0"/>
          <w:sz w:val="28"/>
          <w:szCs w:val="28"/>
        </w:rPr>
        <w:t>и ошибок в выданных в результате предоставления</w:t>
      </w:r>
    </w:p>
    <w:p w:rsidR="00CA6305" w:rsidRDefault="00CA6305" w:rsidP="00CA6305">
      <w:pPr>
        <w:pStyle w:val="ConsPlusTitle"/>
        <w:suppressAutoHyphens w:val="0"/>
        <w:ind w:firstLine="567"/>
        <w:jc w:val="center"/>
        <w:rPr>
          <w:rFonts w:ascii="Times New Roman" w:hAnsi="Times New Roman" w:cs="Times New Roman"/>
          <w:b w:val="0"/>
          <w:sz w:val="28"/>
          <w:szCs w:val="28"/>
        </w:rPr>
      </w:pPr>
      <w:r w:rsidRPr="007B119D">
        <w:rPr>
          <w:rFonts w:ascii="Times New Roman" w:hAnsi="Times New Roman" w:cs="Times New Roman"/>
          <w:b w:val="0"/>
          <w:sz w:val="28"/>
          <w:szCs w:val="28"/>
        </w:rPr>
        <w:t>муниципальной услуги документах</w:t>
      </w:r>
    </w:p>
    <w:p w:rsidR="00CA6305" w:rsidRPr="007B119D" w:rsidRDefault="00CA6305" w:rsidP="00CA6305">
      <w:pPr>
        <w:pStyle w:val="ConsPlusTitle"/>
        <w:suppressAutoHyphens w:val="0"/>
        <w:ind w:firstLine="567"/>
        <w:jc w:val="center"/>
        <w:rPr>
          <w:rFonts w:ascii="Times New Roman" w:hAnsi="Times New Roman" w:cs="Times New Roman"/>
          <w:b w:val="0"/>
          <w:sz w:val="28"/>
          <w:szCs w:val="28"/>
        </w:rPr>
      </w:pPr>
    </w:p>
    <w:p w:rsidR="00CA6305" w:rsidRPr="007B119D" w:rsidRDefault="00CA6305" w:rsidP="00CA6305">
      <w:pPr>
        <w:pStyle w:val="ConsPlusNormal"/>
        <w:suppressAutoHyphens w:val="0"/>
        <w:ind w:firstLine="567"/>
        <w:jc w:val="both"/>
        <w:rPr>
          <w:rFonts w:ascii="Times New Roman" w:hAnsi="Times New Roman" w:cs="Times New Roman"/>
          <w:strike/>
          <w:color w:val="FF0000"/>
          <w:sz w:val="28"/>
          <w:szCs w:val="28"/>
        </w:rPr>
      </w:pPr>
      <w:r w:rsidRPr="007B119D">
        <w:rPr>
          <w:rFonts w:ascii="Times New Roman" w:hAnsi="Times New Roman" w:cs="Times New Roman"/>
          <w:sz w:val="28"/>
          <w:szCs w:val="28"/>
        </w:rPr>
        <w:t>3.</w:t>
      </w:r>
      <w:r w:rsidR="00A30F82">
        <w:rPr>
          <w:rFonts w:ascii="Times New Roman" w:hAnsi="Times New Roman" w:cs="Times New Roman"/>
          <w:sz w:val="28"/>
          <w:szCs w:val="28"/>
        </w:rPr>
        <w:t>5</w:t>
      </w:r>
      <w:r w:rsidRPr="007B119D">
        <w:rPr>
          <w:rFonts w:ascii="Times New Roman" w:hAnsi="Times New Roman" w:cs="Times New Roman"/>
          <w:sz w:val="28"/>
          <w:szCs w:val="28"/>
        </w:rPr>
        <w:t xml:space="preserve">.1. В случае выявления заявителем в документах, являющихся результатом предоставления муниципальной услуги опечаток и (или) ошибок заявитель представляет (направляет) в </w:t>
      </w:r>
      <w:r w:rsidR="00DE52D6">
        <w:rPr>
          <w:rFonts w:ascii="Times New Roman" w:hAnsi="Times New Roman" w:cs="Times New Roman"/>
          <w:bCs/>
          <w:sz w:val="28"/>
          <w:szCs w:val="28"/>
        </w:rPr>
        <w:t>ДТиСР г.</w:t>
      </w:r>
      <w:r w:rsidR="00CA24D0">
        <w:rPr>
          <w:rFonts w:ascii="Times New Roman" w:hAnsi="Times New Roman" w:cs="Times New Roman"/>
          <w:bCs/>
          <w:sz w:val="28"/>
          <w:szCs w:val="28"/>
        </w:rPr>
        <w:t xml:space="preserve"> </w:t>
      </w:r>
      <w:r w:rsidR="00DE52D6">
        <w:rPr>
          <w:rFonts w:ascii="Times New Roman" w:hAnsi="Times New Roman" w:cs="Times New Roman"/>
          <w:bCs/>
          <w:sz w:val="28"/>
          <w:szCs w:val="28"/>
        </w:rPr>
        <w:t>Волгодонска</w:t>
      </w:r>
      <w:r>
        <w:rPr>
          <w:rFonts w:ascii="Times New Roman" w:hAnsi="Times New Roman" w:cs="Times New Roman"/>
          <w:bCs/>
          <w:sz w:val="28"/>
          <w:szCs w:val="28"/>
        </w:rPr>
        <w:t xml:space="preserve"> </w:t>
      </w:r>
      <w:hyperlink w:anchor="P874">
        <w:r w:rsidRPr="007B119D">
          <w:rPr>
            <w:rFonts w:ascii="Times New Roman" w:hAnsi="Times New Roman" w:cs="Times New Roman"/>
            <w:sz w:val="28"/>
            <w:szCs w:val="28"/>
          </w:rPr>
          <w:t>заявление</w:t>
        </w:r>
      </w:hyperlink>
      <w:r w:rsidR="00CA24D0">
        <w:rPr>
          <w:rFonts w:ascii="Times New Roman" w:hAnsi="Times New Roman" w:cs="Times New Roman"/>
          <w:sz w:val="28"/>
          <w:szCs w:val="28"/>
        </w:rPr>
        <w:br/>
      </w:r>
      <w:r w:rsidRPr="007B119D">
        <w:rPr>
          <w:rFonts w:ascii="Times New Roman" w:hAnsi="Times New Roman" w:cs="Times New Roman"/>
          <w:sz w:val="28"/>
          <w:szCs w:val="28"/>
        </w:rPr>
        <w:t>об исправлении таких опечаток и (или) ошибок посредством почтового отправления с описью вложения.</w:t>
      </w:r>
    </w:p>
    <w:p w:rsidR="00CA6305" w:rsidRPr="007B119D" w:rsidRDefault="00CA6305" w:rsidP="00CA6305">
      <w:pPr>
        <w:pStyle w:val="ConsPlusNormal"/>
        <w:suppressAutoHyphens w:val="0"/>
        <w:ind w:firstLine="567"/>
        <w:jc w:val="both"/>
        <w:rPr>
          <w:rFonts w:ascii="Times New Roman" w:hAnsi="Times New Roman" w:cs="Times New Roman"/>
          <w:sz w:val="28"/>
          <w:szCs w:val="28"/>
        </w:rPr>
      </w:pPr>
      <w:r w:rsidRPr="007B119D">
        <w:rPr>
          <w:rFonts w:ascii="Times New Roman" w:hAnsi="Times New Roman" w:cs="Times New Roman"/>
          <w:sz w:val="28"/>
          <w:szCs w:val="28"/>
        </w:rPr>
        <w:t>К заявлению прилагается оригинал документа</w:t>
      </w:r>
      <w:r w:rsidRPr="00A53127">
        <w:rPr>
          <w:rFonts w:ascii="Times New Roman" w:hAnsi="Times New Roman" w:cs="Times New Roman"/>
          <w:sz w:val="28"/>
          <w:szCs w:val="28"/>
        </w:rPr>
        <w:t xml:space="preserve">, в котором допущена опечатка и (или) ошибка. Также заявитель вправе </w:t>
      </w:r>
      <w:r w:rsidRPr="007B119D">
        <w:rPr>
          <w:rFonts w:ascii="Times New Roman" w:hAnsi="Times New Roman" w:cs="Times New Roman"/>
          <w:sz w:val="28"/>
          <w:szCs w:val="28"/>
        </w:rPr>
        <w:t>приобщить документы, обосновывающие доводы, изложенные в заявлении.</w:t>
      </w:r>
    </w:p>
    <w:p w:rsidR="00CA6305" w:rsidRPr="007B119D" w:rsidRDefault="00CA6305" w:rsidP="00CA6305">
      <w:pPr>
        <w:pStyle w:val="ConsPlusNormal"/>
        <w:suppressAutoHyphens w:val="0"/>
        <w:ind w:firstLine="567"/>
        <w:jc w:val="both"/>
        <w:rPr>
          <w:rFonts w:ascii="Times New Roman" w:hAnsi="Times New Roman" w:cs="Times New Roman"/>
          <w:sz w:val="28"/>
          <w:szCs w:val="28"/>
        </w:rPr>
      </w:pPr>
      <w:r w:rsidRPr="007B119D">
        <w:rPr>
          <w:rFonts w:ascii="Times New Roman" w:hAnsi="Times New Roman" w:cs="Times New Roman"/>
          <w:sz w:val="28"/>
          <w:szCs w:val="28"/>
        </w:rPr>
        <w:t>3.</w:t>
      </w:r>
      <w:r w:rsidR="00A30F82">
        <w:rPr>
          <w:rFonts w:ascii="Times New Roman" w:hAnsi="Times New Roman" w:cs="Times New Roman"/>
          <w:sz w:val="28"/>
          <w:szCs w:val="28"/>
        </w:rPr>
        <w:t>5</w:t>
      </w:r>
      <w:r w:rsidRPr="007B119D">
        <w:rPr>
          <w:rFonts w:ascii="Times New Roman" w:hAnsi="Times New Roman" w:cs="Times New Roman"/>
          <w:sz w:val="28"/>
          <w:szCs w:val="28"/>
        </w:rPr>
        <w:t xml:space="preserve">.2. При поступлении заявления в адрес </w:t>
      </w:r>
      <w:r w:rsidR="00DE52D6">
        <w:rPr>
          <w:rFonts w:ascii="Times New Roman" w:hAnsi="Times New Roman" w:cs="Times New Roman"/>
          <w:bCs/>
          <w:sz w:val="28"/>
          <w:szCs w:val="28"/>
        </w:rPr>
        <w:t xml:space="preserve">ДТиСР г.Волгодонска </w:t>
      </w:r>
      <w:r w:rsidRPr="007B119D">
        <w:rPr>
          <w:rFonts w:ascii="Times New Roman" w:hAnsi="Times New Roman" w:cs="Times New Roman"/>
          <w:sz w:val="28"/>
          <w:szCs w:val="28"/>
        </w:rPr>
        <w:t>оно регистрируется в день его приема.</w:t>
      </w:r>
    </w:p>
    <w:p w:rsidR="00CA6305" w:rsidRPr="007B119D" w:rsidRDefault="00CA6305" w:rsidP="00CA6305">
      <w:pPr>
        <w:pStyle w:val="ConsPlusNormal"/>
        <w:suppressAutoHyphens w:val="0"/>
        <w:ind w:firstLine="567"/>
        <w:jc w:val="both"/>
        <w:rPr>
          <w:rFonts w:ascii="Times New Roman" w:hAnsi="Times New Roman" w:cs="Times New Roman"/>
          <w:sz w:val="28"/>
          <w:szCs w:val="28"/>
        </w:rPr>
      </w:pPr>
      <w:r w:rsidRPr="007B119D">
        <w:rPr>
          <w:rFonts w:ascii="Times New Roman" w:hAnsi="Times New Roman" w:cs="Times New Roman"/>
          <w:sz w:val="28"/>
          <w:szCs w:val="28"/>
        </w:rPr>
        <w:t>При направлении заявления в форме электронного</w:t>
      </w:r>
      <w:r w:rsidRPr="00A53127">
        <w:rPr>
          <w:rFonts w:ascii="Times New Roman" w:hAnsi="Times New Roman" w:cs="Times New Roman"/>
          <w:sz w:val="28"/>
          <w:szCs w:val="28"/>
        </w:rPr>
        <w:t xml:space="preserve"> документа регистрация осуществляется в день его поступления либо на следующий рабочий день в случае поступления заявления по окончании рабочего времени. В случае поступления </w:t>
      </w:r>
      <w:r w:rsidRPr="007B119D">
        <w:rPr>
          <w:rFonts w:ascii="Times New Roman" w:hAnsi="Times New Roman" w:cs="Times New Roman"/>
          <w:sz w:val="28"/>
          <w:szCs w:val="28"/>
        </w:rPr>
        <w:t>заявления в выходные или нерабочие праздничные дни его регистрация осуществляется в первый рабочий день, следующий за выходным или нерабочим праздничным днем.</w:t>
      </w:r>
    </w:p>
    <w:p w:rsidR="00CA6305" w:rsidRPr="007B119D" w:rsidRDefault="00CA6305" w:rsidP="00CA6305">
      <w:pPr>
        <w:pStyle w:val="ConsPlusNormal"/>
        <w:suppressAutoHyphens w:val="0"/>
        <w:ind w:firstLine="567"/>
        <w:jc w:val="both"/>
        <w:rPr>
          <w:rFonts w:ascii="Times New Roman" w:hAnsi="Times New Roman" w:cs="Times New Roman"/>
          <w:sz w:val="28"/>
          <w:szCs w:val="28"/>
        </w:rPr>
      </w:pPr>
      <w:r w:rsidRPr="007B119D">
        <w:rPr>
          <w:rFonts w:ascii="Times New Roman" w:hAnsi="Times New Roman" w:cs="Times New Roman"/>
          <w:sz w:val="28"/>
          <w:szCs w:val="28"/>
        </w:rPr>
        <w:t xml:space="preserve">Специалист </w:t>
      </w:r>
      <w:r w:rsidR="00DE52D6">
        <w:rPr>
          <w:rFonts w:ascii="Times New Roman" w:hAnsi="Times New Roman" w:cs="Times New Roman"/>
          <w:bCs/>
          <w:sz w:val="28"/>
          <w:szCs w:val="28"/>
        </w:rPr>
        <w:t xml:space="preserve">ДТиСР г.Волгодонска </w:t>
      </w:r>
      <w:r w:rsidRPr="007B119D">
        <w:rPr>
          <w:rFonts w:ascii="Times New Roman" w:hAnsi="Times New Roman" w:cs="Times New Roman"/>
          <w:sz w:val="28"/>
          <w:szCs w:val="28"/>
        </w:rPr>
        <w:t>прово</w:t>
      </w:r>
      <w:r w:rsidR="00CA24D0">
        <w:rPr>
          <w:rFonts w:ascii="Times New Roman" w:hAnsi="Times New Roman" w:cs="Times New Roman"/>
          <w:sz w:val="28"/>
          <w:szCs w:val="28"/>
        </w:rPr>
        <w:t>дит проверку указанных</w:t>
      </w:r>
      <w:r w:rsidR="00CA24D0">
        <w:rPr>
          <w:rFonts w:ascii="Times New Roman" w:hAnsi="Times New Roman" w:cs="Times New Roman"/>
          <w:sz w:val="28"/>
          <w:szCs w:val="28"/>
        </w:rPr>
        <w:br/>
      </w:r>
      <w:r w:rsidRPr="007B119D">
        <w:rPr>
          <w:rFonts w:ascii="Times New Roman" w:hAnsi="Times New Roman" w:cs="Times New Roman"/>
          <w:sz w:val="28"/>
          <w:szCs w:val="28"/>
        </w:rPr>
        <w:t>в заявлении сведений.</w:t>
      </w:r>
    </w:p>
    <w:p w:rsidR="00CA6305" w:rsidRPr="00A53127" w:rsidRDefault="00CA6305" w:rsidP="00CA6305">
      <w:pPr>
        <w:pStyle w:val="ConsPlusNormal"/>
        <w:suppressAutoHyphens w:val="0"/>
        <w:ind w:firstLine="567"/>
        <w:jc w:val="both"/>
        <w:rPr>
          <w:rFonts w:ascii="Times New Roman" w:hAnsi="Times New Roman" w:cs="Times New Roman"/>
          <w:sz w:val="28"/>
          <w:szCs w:val="28"/>
        </w:rPr>
      </w:pPr>
      <w:r w:rsidRPr="00A53127">
        <w:rPr>
          <w:rFonts w:ascii="Times New Roman" w:hAnsi="Times New Roman" w:cs="Times New Roman"/>
          <w:sz w:val="28"/>
          <w:szCs w:val="28"/>
        </w:rPr>
        <w:t>3.</w:t>
      </w:r>
      <w:r w:rsidR="00A30F82">
        <w:rPr>
          <w:rFonts w:ascii="Times New Roman" w:hAnsi="Times New Roman" w:cs="Times New Roman"/>
          <w:sz w:val="28"/>
          <w:szCs w:val="28"/>
        </w:rPr>
        <w:t>5</w:t>
      </w:r>
      <w:r w:rsidRPr="00A53127">
        <w:rPr>
          <w:rFonts w:ascii="Times New Roman" w:hAnsi="Times New Roman" w:cs="Times New Roman"/>
          <w:sz w:val="28"/>
          <w:szCs w:val="28"/>
        </w:rPr>
        <w:t>.3. В случае выявления доп</w:t>
      </w:r>
      <w:r w:rsidR="00CA24D0">
        <w:rPr>
          <w:rFonts w:ascii="Times New Roman" w:hAnsi="Times New Roman" w:cs="Times New Roman"/>
          <w:sz w:val="28"/>
          <w:szCs w:val="28"/>
        </w:rPr>
        <w:t>ущенных опечаток и (или) ошибок</w:t>
      </w:r>
      <w:r w:rsidR="00CA24D0">
        <w:rPr>
          <w:rFonts w:ascii="Times New Roman" w:hAnsi="Times New Roman" w:cs="Times New Roman"/>
          <w:sz w:val="28"/>
          <w:szCs w:val="28"/>
        </w:rPr>
        <w:br/>
      </w:r>
      <w:r w:rsidRPr="00A53127">
        <w:rPr>
          <w:rFonts w:ascii="Times New Roman" w:hAnsi="Times New Roman" w:cs="Times New Roman"/>
          <w:sz w:val="28"/>
          <w:szCs w:val="28"/>
        </w:rPr>
        <w:t xml:space="preserve">в выданных в результате предоставления муниципальной услуги документах специалист </w:t>
      </w:r>
      <w:r w:rsidR="00DE52D6">
        <w:rPr>
          <w:rFonts w:ascii="Times New Roman" w:hAnsi="Times New Roman" w:cs="Times New Roman"/>
          <w:bCs/>
          <w:sz w:val="28"/>
          <w:szCs w:val="28"/>
        </w:rPr>
        <w:t xml:space="preserve">ДТиСР г.Волгодонска </w:t>
      </w:r>
      <w:r w:rsidRPr="00A53127">
        <w:rPr>
          <w:rFonts w:ascii="Times New Roman" w:hAnsi="Times New Roman" w:cs="Times New Roman"/>
          <w:sz w:val="28"/>
          <w:szCs w:val="28"/>
        </w:rPr>
        <w:t xml:space="preserve">подготавливает и обеспечивает выдачу (направление) документа, являющегося результатом предоставления муниципальной услуги, с учетом исправления допущенных опечаток и (или) ошибок, за подписью </w:t>
      </w:r>
      <w:r>
        <w:rPr>
          <w:rFonts w:ascii="Times New Roman" w:hAnsi="Times New Roman" w:cs="Times New Roman"/>
          <w:sz w:val="28"/>
          <w:szCs w:val="28"/>
        </w:rPr>
        <w:t>директора</w:t>
      </w:r>
      <w:r w:rsidRPr="00A53127">
        <w:rPr>
          <w:rFonts w:ascii="Times New Roman" w:hAnsi="Times New Roman" w:cs="Times New Roman"/>
          <w:sz w:val="28"/>
          <w:szCs w:val="28"/>
        </w:rPr>
        <w:t xml:space="preserve"> </w:t>
      </w:r>
      <w:r w:rsidR="00DE52D6">
        <w:rPr>
          <w:rFonts w:ascii="Times New Roman" w:hAnsi="Times New Roman" w:cs="Times New Roman"/>
          <w:bCs/>
          <w:sz w:val="28"/>
          <w:szCs w:val="28"/>
        </w:rPr>
        <w:t xml:space="preserve">ДТиСР г.Волгодонска </w:t>
      </w:r>
      <w:r w:rsidR="00CA24D0">
        <w:rPr>
          <w:rFonts w:ascii="Times New Roman" w:hAnsi="Times New Roman" w:cs="Times New Roman"/>
          <w:sz w:val="28"/>
          <w:szCs w:val="28"/>
        </w:rPr>
        <w:t>в срок,</w:t>
      </w:r>
      <w:r w:rsidR="00CA24D0">
        <w:rPr>
          <w:rFonts w:ascii="Times New Roman" w:hAnsi="Times New Roman" w:cs="Times New Roman"/>
          <w:sz w:val="28"/>
          <w:szCs w:val="28"/>
        </w:rPr>
        <w:br/>
      </w:r>
      <w:r w:rsidRPr="00A53127">
        <w:rPr>
          <w:rFonts w:ascii="Times New Roman" w:hAnsi="Times New Roman" w:cs="Times New Roman"/>
          <w:sz w:val="28"/>
          <w:szCs w:val="28"/>
        </w:rPr>
        <w:t xml:space="preserve">не превышающий </w:t>
      </w:r>
      <w:r>
        <w:rPr>
          <w:rFonts w:ascii="Times New Roman" w:hAnsi="Times New Roman" w:cs="Times New Roman"/>
          <w:sz w:val="28"/>
          <w:szCs w:val="28"/>
        </w:rPr>
        <w:t xml:space="preserve">5 </w:t>
      </w:r>
      <w:r w:rsidRPr="00A53127">
        <w:rPr>
          <w:rFonts w:ascii="Times New Roman" w:hAnsi="Times New Roman" w:cs="Times New Roman"/>
          <w:sz w:val="28"/>
          <w:szCs w:val="28"/>
        </w:rPr>
        <w:t>рабочих дней со дня регистрации соответствующего заявления.</w:t>
      </w:r>
    </w:p>
    <w:p w:rsidR="00CA6305" w:rsidRPr="00A53127" w:rsidRDefault="00CA6305" w:rsidP="00CA6305">
      <w:pPr>
        <w:pStyle w:val="ConsPlusNormal"/>
        <w:suppressAutoHyphens w:val="0"/>
        <w:ind w:firstLine="567"/>
        <w:jc w:val="both"/>
        <w:rPr>
          <w:rFonts w:ascii="Times New Roman" w:hAnsi="Times New Roman" w:cs="Times New Roman"/>
          <w:sz w:val="28"/>
          <w:szCs w:val="28"/>
        </w:rPr>
      </w:pPr>
      <w:r w:rsidRPr="00A53127">
        <w:rPr>
          <w:rFonts w:ascii="Times New Roman" w:hAnsi="Times New Roman" w:cs="Times New Roman"/>
          <w:sz w:val="28"/>
          <w:szCs w:val="28"/>
        </w:rPr>
        <w:t>3.</w:t>
      </w:r>
      <w:r w:rsidR="00A30F82">
        <w:rPr>
          <w:rFonts w:ascii="Times New Roman" w:hAnsi="Times New Roman" w:cs="Times New Roman"/>
          <w:sz w:val="28"/>
          <w:szCs w:val="28"/>
        </w:rPr>
        <w:t>5</w:t>
      </w:r>
      <w:r w:rsidRPr="00A53127">
        <w:rPr>
          <w:rFonts w:ascii="Times New Roman" w:hAnsi="Times New Roman" w:cs="Times New Roman"/>
          <w:sz w:val="28"/>
          <w:szCs w:val="28"/>
        </w:rPr>
        <w:t xml:space="preserve">.4. В случае отсутствия опечаток и (или) ошибок в документах, выданных в результате предоставления муниципальной услуги, специалист </w:t>
      </w:r>
      <w:r w:rsidR="00DE52D6">
        <w:rPr>
          <w:rFonts w:ascii="Times New Roman" w:hAnsi="Times New Roman" w:cs="Times New Roman"/>
          <w:bCs/>
          <w:sz w:val="28"/>
          <w:szCs w:val="28"/>
        </w:rPr>
        <w:t xml:space="preserve">ДТиСР г.Волгодонска </w:t>
      </w:r>
      <w:r w:rsidRPr="00A53127">
        <w:rPr>
          <w:rFonts w:ascii="Times New Roman" w:hAnsi="Times New Roman" w:cs="Times New Roman"/>
          <w:sz w:val="28"/>
          <w:szCs w:val="28"/>
        </w:rPr>
        <w:t xml:space="preserve">подготавливает и обеспечивает выдачу (направление) уведомления об отсутствии таких опечаток и (или) ошибок за подписью </w:t>
      </w:r>
      <w:r>
        <w:rPr>
          <w:rFonts w:ascii="Times New Roman" w:hAnsi="Times New Roman" w:cs="Times New Roman"/>
          <w:sz w:val="28"/>
          <w:szCs w:val="28"/>
        </w:rPr>
        <w:t xml:space="preserve">директора </w:t>
      </w:r>
      <w:r w:rsidR="00DE52D6">
        <w:rPr>
          <w:rFonts w:ascii="Times New Roman" w:hAnsi="Times New Roman" w:cs="Times New Roman"/>
          <w:bCs/>
          <w:sz w:val="28"/>
          <w:szCs w:val="28"/>
        </w:rPr>
        <w:t xml:space="preserve">ДТиСР г.Волгодонска </w:t>
      </w:r>
      <w:r w:rsidRPr="00A53127">
        <w:rPr>
          <w:rFonts w:ascii="Times New Roman" w:hAnsi="Times New Roman" w:cs="Times New Roman"/>
          <w:sz w:val="28"/>
          <w:szCs w:val="28"/>
        </w:rPr>
        <w:t xml:space="preserve">в срок, не превышающий </w:t>
      </w:r>
      <w:r>
        <w:rPr>
          <w:rFonts w:ascii="Times New Roman" w:hAnsi="Times New Roman" w:cs="Times New Roman"/>
          <w:sz w:val="28"/>
          <w:szCs w:val="28"/>
        </w:rPr>
        <w:t xml:space="preserve">5 </w:t>
      </w:r>
      <w:r w:rsidRPr="00A53127">
        <w:rPr>
          <w:rFonts w:ascii="Times New Roman" w:hAnsi="Times New Roman" w:cs="Times New Roman"/>
          <w:sz w:val="28"/>
          <w:szCs w:val="28"/>
        </w:rPr>
        <w:t>рабочих дней со дня регистрации соответствующего заявления. К уведомлению об отсутствии таких опечаток и (или) ошибок прилагается оригинал документа, приобщенного к соответствующему заявлению.</w:t>
      </w:r>
    </w:p>
    <w:p w:rsidR="00CA6305" w:rsidRPr="00A53127" w:rsidRDefault="00CA6305" w:rsidP="00CA6305">
      <w:pPr>
        <w:pStyle w:val="ConsPlusNormal"/>
        <w:suppressAutoHyphens w:val="0"/>
        <w:ind w:firstLine="567"/>
        <w:jc w:val="both"/>
        <w:rPr>
          <w:rFonts w:ascii="Times New Roman" w:hAnsi="Times New Roman" w:cs="Times New Roman"/>
          <w:sz w:val="28"/>
          <w:szCs w:val="28"/>
        </w:rPr>
      </w:pPr>
      <w:r w:rsidRPr="00A53127">
        <w:rPr>
          <w:rFonts w:ascii="Times New Roman" w:hAnsi="Times New Roman" w:cs="Times New Roman"/>
          <w:sz w:val="28"/>
          <w:szCs w:val="28"/>
        </w:rPr>
        <w:t>3.</w:t>
      </w:r>
      <w:r w:rsidR="00A30F82">
        <w:rPr>
          <w:rFonts w:ascii="Times New Roman" w:hAnsi="Times New Roman" w:cs="Times New Roman"/>
          <w:sz w:val="28"/>
          <w:szCs w:val="28"/>
        </w:rPr>
        <w:t>5</w:t>
      </w:r>
      <w:r w:rsidRPr="00A53127">
        <w:rPr>
          <w:rFonts w:ascii="Times New Roman" w:hAnsi="Times New Roman" w:cs="Times New Roman"/>
          <w:sz w:val="28"/>
          <w:szCs w:val="28"/>
        </w:rPr>
        <w:t>.5.</w:t>
      </w:r>
      <w:r>
        <w:rPr>
          <w:rFonts w:ascii="Times New Roman" w:hAnsi="Times New Roman" w:cs="Times New Roman"/>
          <w:sz w:val="28"/>
          <w:szCs w:val="28"/>
        </w:rPr>
        <w:t xml:space="preserve"> </w:t>
      </w:r>
      <w:r w:rsidRPr="00A53127">
        <w:rPr>
          <w:rFonts w:ascii="Times New Roman" w:hAnsi="Times New Roman" w:cs="Times New Roman"/>
          <w:sz w:val="28"/>
          <w:szCs w:val="28"/>
        </w:rPr>
        <w:t>Результатом рассмотрения за</w:t>
      </w:r>
      <w:r w:rsidR="00CA24D0">
        <w:rPr>
          <w:rFonts w:ascii="Times New Roman" w:hAnsi="Times New Roman" w:cs="Times New Roman"/>
          <w:sz w:val="28"/>
          <w:szCs w:val="28"/>
        </w:rPr>
        <w:t>явления об исправлении опечаток</w:t>
      </w:r>
      <w:r w:rsidR="00CA24D0">
        <w:rPr>
          <w:rFonts w:ascii="Times New Roman" w:hAnsi="Times New Roman" w:cs="Times New Roman"/>
          <w:sz w:val="28"/>
          <w:szCs w:val="28"/>
        </w:rPr>
        <w:br/>
      </w:r>
      <w:r w:rsidRPr="00A53127">
        <w:rPr>
          <w:rFonts w:ascii="Times New Roman" w:hAnsi="Times New Roman" w:cs="Times New Roman"/>
          <w:sz w:val="28"/>
          <w:szCs w:val="28"/>
        </w:rPr>
        <w:t>и (или) ошибок является результат пред</w:t>
      </w:r>
      <w:r w:rsidR="00CA24D0">
        <w:rPr>
          <w:rFonts w:ascii="Times New Roman" w:hAnsi="Times New Roman" w:cs="Times New Roman"/>
          <w:sz w:val="28"/>
          <w:szCs w:val="28"/>
        </w:rPr>
        <w:t>оставления муниципальной услуги</w:t>
      </w:r>
      <w:r w:rsidR="00CA24D0">
        <w:rPr>
          <w:rFonts w:ascii="Times New Roman" w:hAnsi="Times New Roman" w:cs="Times New Roman"/>
          <w:sz w:val="28"/>
          <w:szCs w:val="28"/>
        </w:rPr>
        <w:br/>
      </w:r>
      <w:r w:rsidRPr="00A53127">
        <w:rPr>
          <w:rFonts w:ascii="Times New Roman" w:hAnsi="Times New Roman" w:cs="Times New Roman"/>
          <w:sz w:val="28"/>
          <w:szCs w:val="28"/>
        </w:rPr>
        <w:t>с учетом исправления допущенных опечаток и (или) ошибок либо уведомление об отсутствии таких опечаток и (или) ошибок.</w:t>
      </w:r>
    </w:p>
    <w:p w:rsidR="00CA6305" w:rsidRPr="00A53127" w:rsidRDefault="00CA6305" w:rsidP="00CA6305">
      <w:pPr>
        <w:pStyle w:val="ConsPlusNormal"/>
        <w:suppressAutoHyphens w:val="0"/>
        <w:ind w:firstLine="567"/>
        <w:jc w:val="both"/>
        <w:rPr>
          <w:rFonts w:ascii="Times New Roman" w:hAnsi="Times New Roman" w:cs="Times New Roman"/>
          <w:sz w:val="28"/>
          <w:szCs w:val="28"/>
        </w:rPr>
      </w:pPr>
      <w:r w:rsidRPr="00A53127">
        <w:rPr>
          <w:rFonts w:ascii="Times New Roman" w:hAnsi="Times New Roman" w:cs="Times New Roman"/>
          <w:sz w:val="28"/>
          <w:szCs w:val="28"/>
        </w:rPr>
        <w:t>3.</w:t>
      </w:r>
      <w:r w:rsidR="00A30F82">
        <w:rPr>
          <w:rFonts w:ascii="Times New Roman" w:hAnsi="Times New Roman" w:cs="Times New Roman"/>
          <w:sz w:val="28"/>
          <w:szCs w:val="28"/>
        </w:rPr>
        <w:t>5</w:t>
      </w:r>
      <w:r w:rsidRPr="00A53127">
        <w:rPr>
          <w:rFonts w:ascii="Times New Roman" w:hAnsi="Times New Roman" w:cs="Times New Roman"/>
          <w:sz w:val="28"/>
          <w:szCs w:val="28"/>
        </w:rPr>
        <w:t>.6. Выдача (направление) ре</w:t>
      </w:r>
      <w:r w:rsidR="00CA24D0">
        <w:rPr>
          <w:rFonts w:ascii="Times New Roman" w:hAnsi="Times New Roman" w:cs="Times New Roman"/>
          <w:sz w:val="28"/>
          <w:szCs w:val="28"/>
        </w:rPr>
        <w:t>зультата рассмотрения заявления</w:t>
      </w:r>
      <w:r w:rsidR="00CA24D0">
        <w:rPr>
          <w:rFonts w:ascii="Times New Roman" w:hAnsi="Times New Roman" w:cs="Times New Roman"/>
          <w:sz w:val="28"/>
          <w:szCs w:val="28"/>
        </w:rPr>
        <w:br/>
      </w:r>
      <w:r w:rsidRPr="00A53127">
        <w:rPr>
          <w:rFonts w:ascii="Times New Roman" w:hAnsi="Times New Roman" w:cs="Times New Roman"/>
          <w:sz w:val="28"/>
          <w:szCs w:val="28"/>
        </w:rPr>
        <w:t>об исправлении допущенных о</w:t>
      </w:r>
      <w:r w:rsidR="00513ED9">
        <w:rPr>
          <w:rFonts w:ascii="Times New Roman" w:hAnsi="Times New Roman" w:cs="Times New Roman"/>
          <w:sz w:val="28"/>
          <w:szCs w:val="28"/>
        </w:rPr>
        <w:t>печаток и ошибок осуществляется</w:t>
      </w:r>
      <w:r w:rsidR="00513ED9">
        <w:rPr>
          <w:rFonts w:ascii="Times New Roman" w:hAnsi="Times New Roman" w:cs="Times New Roman"/>
          <w:sz w:val="28"/>
          <w:szCs w:val="28"/>
        </w:rPr>
        <w:br/>
      </w:r>
      <w:r w:rsidRPr="00A53127">
        <w:rPr>
          <w:rFonts w:ascii="Times New Roman" w:hAnsi="Times New Roman" w:cs="Times New Roman"/>
          <w:sz w:val="28"/>
          <w:szCs w:val="28"/>
        </w:rPr>
        <w:t>в соответствии со способом, указанным в заявлении.</w:t>
      </w:r>
    </w:p>
    <w:p w:rsidR="00501A03" w:rsidRDefault="00501A03" w:rsidP="00CA6305">
      <w:pPr>
        <w:pStyle w:val="ConsPlusTitle"/>
        <w:suppressAutoHyphens w:val="0"/>
        <w:ind w:firstLine="567"/>
        <w:jc w:val="center"/>
        <w:outlineLvl w:val="1"/>
        <w:rPr>
          <w:rFonts w:ascii="Times New Roman" w:hAnsi="Times New Roman" w:cs="Times New Roman"/>
          <w:b w:val="0"/>
          <w:sz w:val="28"/>
          <w:szCs w:val="28"/>
        </w:rPr>
      </w:pPr>
    </w:p>
    <w:p w:rsidR="00501A03" w:rsidRDefault="00501A03" w:rsidP="00CA6305">
      <w:pPr>
        <w:pStyle w:val="ConsPlusTitle"/>
        <w:suppressAutoHyphens w:val="0"/>
        <w:ind w:firstLine="567"/>
        <w:jc w:val="center"/>
        <w:outlineLvl w:val="1"/>
        <w:rPr>
          <w:rFonts w:ascii="Times New Roman" w:hAnsi="Times New Roman" w:cs="Times New Roman"/>
          <w:b w:val="0"/>
          <w:sz w:val="28"/>
          <w:szCs w:val="28"/>
        </w:rPr>
      </w:pPr>
    </w:p>
    <w:p w:rsidR="00501A03" w:rsidRDefault="00501A03" w:rsidP="00CA6305">
      <w:pPr>
        <w:pStyle w:val="ConsPlusTitle"/>
        <w:suppressAutoHyphens w:val="0"/>
        <w:ind w:firstLine="567"/>
        <w:jc w:val="center"/>
        <w:outlineLvl w:val="1"/>
        <w:rPr>
          <w:rFonts w:ascii="Times New Roman" w:hAnsi="Times New Roman" w:cs="Times New Roman"/>
          <w:b w:val="0"/>
          <w:sz w:val="28"/>
          <w:szCs w:val="28"/>
        </w:rPr>
      </w:pPr>
    </w:p>
    <w:p w:rsidR="00501A03" w:rsidRDefault="00501A03" w:rsidP="00CA6305">
      <w:pPr>
        <w:pStyle w:val="ConsPlusTitle"/>
        <w:suppressAutoHyphens w:val="0"/>
        <w:ind w:firstLine="567"/>
        <w:jc w:val="center"/>
        <w:outlineLvl w:val="1"/>
        <w:rPr>
          <w:rFonts w:ascii="Times New Roman" w:hAnsi="Times New Roman" w:cs="Times New Roman"/>
          <w:b w:val="0"/>
          <w:sz w:val="28"/>
          <w:szCs w:val="28"/>
        </w:rPr>
      </w:pPr>
    </w:p>
    <w:p w:rsidR="00501A03" w:rsidRDefault="00501A03" w:rsidP="00CA6305">
      <w:pPr>
        <w:pStyle w:val="ConsPlusTitle"/>
        <w:suppressAutoHyphens w:val="0"/>
        <w:ind w:firstLine="567"/>
        <w:jc w:val="center"/>
        <w:outlineLvl w:val="1"/>
        <w:rPr>
          <w:rFonts w:ascii="Times New Roman" w:hAnsi="Times New Roman" w:cs="Times New Roman"/>
          <w:b w:val="0"/>
          <w:sz w:val="28"/>
          <w:szCs w:val="28"/>
        </w:rPr>
      </w:pPr>
    </w:p>
    <w:p w:rsidR="00501A03" w:rsidRDefault="00501A03" w:rsidP="00CA6305">
      <w:pPr>
        <w:pStyle w:val="ConsPlusTitle"/>
        <w:suppressAutoHyphens w:val="0"/>
        <w:ind w:firstLine="567"/>
        <w:jc w:val="center"/>
        <w:outlineLvl w:val="1"/>
        <w:rPr>
          <w:rFonts w:ascii="Times New Roman" w:hAnsi="Times New Roman" w:cs="Times New Roman"/>
          <w:b w:val="0"/>
          <w:sz w:val="28"/>
          <w:szCs w:val="28"/>
        </w:rPr>
      </w:pPr>
    </w:p>
    <w:p w:rsidR="00501A03" w:rsidRDefault="00501A03" w:rsidP="00CA6305">
      <w:pPr>
        <w:pStyle w:val="ConsPlusTitle"/>
        <w:suppressAutoHyphens w:val="0"/>
        <w:ind w:firstLine="567"/>
        <w:jc w:val="center"/>
        <w:outlineLvl w:val="1"/>
        <w:rPr>
          <w:rFonts w:ascii="Times New Roman" w:hAnsi="Times New Roman" w:cs="Times New Roman"/>
          <w:b w:val="0"/>
          <w:sz w:val="28"/>
          <w:szCs w:val="28"/>
        </w:rPr>
      </w:pPr>
    </w:p>
    <w:p w:rsidR="00501A03" w:rsidRDefault="00501A03" w:rsidP="00CA6305">
      <w:pPr>
        <w:pStyle w:val="ConsPlusTitle"/>
        <w:suppressAutoHyphens w:val="0"/>
        <w:ind w:firstLine="567"/>
        <w:jc w:val="center"/>
        <w:outlineLvl w:val="1"/>
        <w:rPr>
          <w:rFonts w:ascii="Times New Roman" w:hAnsi="Times New Roman" w:cs="Times New Roman"/>
          <w:b w:val="0"/>
          <w:sz w:val="28"/>
          <w:szCs w:val="28"/>
        </w:rPr>
      </w:pPr>
    </w:p>
    <w:p w:rsidR="00CA6305" w:rsidRPr="00072797" w:rsidRDefault="00CA6305" w:rsidP="00CA6305">
      <w:pPr>
        <w:pStyle w:val="ConsPlusTitle"/>
        <w:suppressAutoHyphens w:val="0"/>
        <w:ind w:firstLine="567"/>
        <w:jc w:val="center"/>
        <w:outlineLvl w:val="1"/>
        <w:rPr>
          <w:rFonts w:ascii="Times New Roman" w:hAnsi="Times New Roman" w:cs="Times New Roman"/>
          <w:b w:val="0"/>
          <w:sz w:val="28"/>
          <w:szCs w:val="28"/>
        </w:rPr>
      </w:pPr>
      <w:r w:rsidRPr="00072797">
        <w:rPr>
          <w:rFonts w:ascii="Times New Roman" w:hAnsi="Times New Roman" w:cs="Times New Roman"/>
          <w:b w:val="0"/>
          <w:sz w:val="28"/>
          <w:szCs w:val="28"/>
        </w:rPr>
        <w:t>4. ИНЫЕ ПОЛОЖЕНИЯ, ПРЕДУСМОТРЕННЫЕ</w:t>
      </w:r>
    </w:p>
    <w:p w:rsidR="00CA6305" w:rsidRPr="00072797" w:rsidRDefault="00CA6305" w:rsidP="00CA6305">
      <w:pPr>
        <w:pStyle w:val="ConsPlusTitle"/>
        <w:suppressAutoHyphens w:val="0"/>
        <w:ind w:firstLine="567"/>
        <w:jc w:val="center"/>
        <w:rPr>
          <w:rFonts w:ascii="Times New Roman" w:hAnsi="Times New Roman" w:cs="Times New Roman"/>
          <w:b w:val="0"/>
          <w:sz w:val="28"/>
          <w:szCs w:val="28"/>
        </w:rPr>
      </w:pPr>
      <w:r w:rsidRPr="00072797">
        <w:rPr>
          <w:rFonts w:ascii="Times New Roman" w:hAnsi="Times New Roman" w:cs="Times New Roman"/>
          <w:b w:val="0"/>
          <w:sz w:val="28"/>
          <w:szCs w:val="28"/>
        </w:rPr>
        <w:t>НОРМАТИВНЫМ ПРАВОВЫМ АКТОМ</w:t>
      </w:r>
    </w:p>
    <w:p w:rsidR="00CA6305" w:rsidRPr="00072797" w:rsidRDefault="00CA6305" w:rsidP="00CA6305">
      <w:pPr>
        <w:pStyle w:val="ConsPlusTitle"/>
        <w:suppressAutoHyphens w:val="0"/>
        <w:ind w:firstLine="567"/>
        <w:jc w:val="center"/>
        <w:rPr>
          <w:rFonts w:ascii="Times New Roman" w:hAnsi="Times New Roman" w:cs="Times New Roman"/>
          <w:b w:val="0"/>
          <w:sz w:val="28"/>
          <w:szCs w:val="28"/>
        </w:rPr>
      </w:pPr>
      <w:r w:rsidRPr="00072797">
        <w:rPr>
          <w:rFonts w:ascii="Times New Roman" w:hAnsi="Times New Roman" w:cs="Times New Roman"/>
          <w:b w:val="0"/>
          <w:sz w:val="28"/>
          <w:szCs w:val="28"/>
        </w:rPr>
        <w:t>ПРАВИТЕЛЬСТВА РОССИЙСКОЙ ФЕДЕРАЦИИ</w:t>
      </w:r>
    </w:p>
    <w:p w:rsidR="00CA6305" w:rsidRPr="00072797" w:rsidRDefault="00CA6305" w:rsidP="00CA6305">
      <w:pPr>
        <w:pStyle w:val="ConsPlusNormal"/>
        <w:suppressAutoHyphens w:val="0"/>
        <w:ind w:firstLine="567"/>
        <w:jc w:val="both"/>
        <w:rPr>
          <w:rFonts w:ascii="Times New Roman" w:hAnsi="Times New Roman" w:cs="Times New Roman"/>
          <w:sz w:val="28"/>
          <w:szCs w:val="28"/>
        </w:rPr>
      </w:pPr>
    </w:p>
    <w:p w:rsidR="00CA6305" w:rsidRDefault="00CA6305" w:rsidP="00CA6305">
      <w:pPr>
        <w:widowControl w:val="0"/>
        <w:suppressAutoHyphens w:val="0"/>
        <w:autoSpaceDE w:val="0"/>
        <w:autoSpaceDN w:val="0"/>
        <w:adjustRightInd w:val="0"/>
        <w:ind w:firstLine="567"/>
        <w:jc w:val="both"/>
        <w:rPr>
          <w:rFonts w:eastAsia="Times New Roman"/>
          <w:lang w:eastAsia="ru-RU"/>
        </w:rPr>
      </w:pPr>
      <w:r>
        <w:rPr>
          <w:rFonts w:eastAsia="Times New Roman"/>
          <w:lang w:eastAsia="ru-RU"/>
        </w:rPr>
        <w:t>Иные положения, предусмотренные нормативным правовым актом Правительства Российской Федерации, не установлены.</w:t>
      </w:r>
    </w:p>
    <w:p w:rsidR="00CA6305" w:rsidRDefault="00CA6305" w:rsidP="00CA6305">
      <w:pPr>
        <w:pStyle w:val="ConsPlusNormal"/>
        <w:suppressAutoHyphens w:val="0"/>
        <w:ind w:firstLine="709"/>
        <w:contextualSpacing/>
        <w:jc w:val="both"/>
        <w:rPr>
          <w:rFonts w:ascii="Times New Roman" w:hAnsi="Times New Roman" w:cs="Times New Roman"/>
          <w:sz w:val="28"/>
          <w:szCs w:val="28"/>
        </w:rPr>
      </w:pPr>
    </w:p>
    <w:p w:rsidR="00CA6305" w:rsidRDefault="00CA6305" w:rsidP="00CA6305">
      <w:pPr>
        <w:pStyle w:val="ConsPlusNormal"/>
        <w:suppressAutoHyphens w:val="0"/>
        <w:contextualSpacing/>
        <w:jc w:val="both"/>
        <w:rPr>
          <w:rFonts w:ascii="Times New Roman" w:hAnsi="Times New Roman" w:cs="Times New Roman"/>
          <w:sz w:val="28"/>
          <w:szCs w:val="28"/>
        </w:rPr>
      </w:pPr>
    </w:p>
    <w:p w:rsidR="00CA6305" w:rsidRPr="00592515" w:rsidRDefault="00CA6305" w:rsidP="00CA6305">
      <w:pPr>
        <w:pStyle w:val="ConsPlusNormal"/>
        <w:suppressAutoHyphens w:val="0"/>
        <w:contextualSpacing/>
        <w:jc w:val="both"/>
        <w:rPr>
          <w:rFonts w:ascii="Times New Roman" w:hAnsi="Times New Roman" w:cs="Times New Roman"/>
          <w:sz w:val="28"/>
          <w:szCs w:val="28"/>
        </w:rPr>
      </w:pPr>
    </w:p>
    <w:p w:rsidR="00CA6305" w:rsidRPr="00592515" w:rsidRDefault="00CA6305" w:rsidP="00CA6305">
      <w:pPr>
        <w:pStyle w:val="ConsPlusNormal"/>
        <w:suppressAutoHyphens w:val="0"/>
        <w:ind w:firstLine="0"/>
        <w:contextualSpacing/>
        <w:rPr>
          <w:rFonts w:ascii="Times New Roman" w:hAnsi="Times New Roman" w:cs="Times New Roman"/>
          <w:sz w:val="28"/>
          <w:szCs w:val="28"/>
        </w:rPr>
      </w:pPr>
      <w:r w:rsidRPr="00592515">
        <w:rPr>
          <w:rFonts w:ascii="Times New Roman" w:hAnsi="Times New Roman" w:cs="Times New Roman"/>
          <w:sz w:val="28"/>
          <w:szCs w:val="28"/>
        </w:rPr>
        <w:t>Управляющий делами</w:t>
      </w:r>
    </w:p>
    <w:p w:rsidR="00CA6305" w:rsidRDefault="00CA6305" w:rsidP="00CA6305">
      <w:pPr>
        <w:pStyle w:val="ConsPlusNormal"/>
        <w:suppressAutoHyphens w:val="0"/>
        <w:ind w:firstLine="0"/>
        <w:contextualSpacing/>
        <w:rPr>
          <w:rFonts w:ascii="Times New Roman" w:hAnsi="Times New Roman" w:cs="Times New Roman"/>
        </w:rPr>
      </w:pPr>
      <w:r w:rsidRPr="00592515">
        <w:rPr>
          <w:rFonts w:ascii="Times New Roman" w:hAnsi="Times New Roman" w:cs="Times New Roman"/>
          <w:sz w:val="28"/>
          <w:szCs w:val="28"/>
        </w:rPr>
        <w:t>Администрации города Волгодонска</w:t>
      </w:r>
      <w:r w:rsidRPr="00592515">
        <w:rPr>
          <w:rFonts w:ascii="Times New Roman" w:hAnsi="Times New Roman" w:cs="Times New Roman"/>
          <w:sz w:val="28"/>
          <w:szCs w:val="28"/>
        </w:rPr>
        <w:tab/>
      </w:r>
      <w:r w:rsidRPr="00592515">
        <w:rPr>
          <w:rFonts w:ascii="Times New Roman" w:hAnsi="Times New Roman" w:cs="Times New Roman"/>
          <w:sz w:val="28"/>
          <w:szCs w:val="28"/>
        </w:rPr>
        <w:tab/>
      </w:r>
      <w:r w:rsidRPr="00592515">
        <w:rPr>
          <w:rFonts w:ascii="Times New Roman" w:hAnsi="Times New Roman" w:cs="Times New Roman"/>
          <w:sz w:val="28"/>
          <w:szCs w:val="28"/>
        </w:rPr>
        <w:tab/>
        <w:t xml:space="preserve">  </w:t>
      </w:r>
      <w:r w:rsidRPr="00592515">
        <w:rPr>
          <w:rFonts w:ascii="Times New Roman" w:hAnsi="Times New Roman" w:cs="Times New Roman"/>
          <w:sz w:val="28"/>
          <w:szCs w:val="28"/>
        </w:rPr>
        <w:tab/>
        <w:t xml:space="preserve">  </w:t>
      </w:r>
      <w:r>
        <w:rPr>
          <w:rFonts w:ascii="Times New Roman" w:hAnsi="Times New Roman" w:cs="Times New Roman"/>
          <w:sz w:val="28"/>
          <w:szCs w:val="28"/>
        </w:rPr>
        <w:t xml:space="preserve">  </w:t>
      </w:r>
      <w:r w:rsidRPr="0059251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592515">
        <w:rPr>
          <w:rFonts w:ascii="Times New Roman" w:hAnsi="Times New Roman" w:cs="Times New Roman"/>
          <w:sz w:val="28"/>
          <w:szCs w:val="28"/>
        </w:rPr>
        <w:t xml:space="preserve">  И.В.</w:t>
      </w:r>
      <w:r>
        <w:rPr>
          <w:rFonts w:ascii="Times New Roman" w:hAnsi="Times New Roman" w:cs="Times New Roman"/>
          <w:sz w:val="28"/>
          <w:szCs w:val="28"/>
        </w:rPr>
        <w:t xml:space="preserve"> Орлов</w:t>
      </w:r>
      <w:bookmarkStart w:id="9" w:name="P323"/>
      <w:bookmarkEnd w:id="9"/>
      <w:r>
        <w:rPr>
          <w:rFonts w:ascii="Times New Roman" w:hAnsi="Times New Roman" w:cs="Times New Roman"/>
          <w:sz w:val="28"/>
          <w:szCs w:val="28"/>
        </w:rPr>
        <w:t>а</w:t>
      </w:r>
    </w:p>
    <w:p w:rsidR="00CA6305" w:rsidRDefault="00CA6305" w:rsidP="00CA6305">
      <w:pPr>
        <w:widowControl w:val="0"/>
        <w:suppressAutoHyphens w:val="0"/>
        <w:ind w:left="3969"/>
        <w:jc w:val="right"/>
      </w:pPr>
    </w:p>
    <w:p w:rsidR="00490FF7" w:rsidRDefault="00490FF7">
      <w:pPr>
        <w:suppressAutoHyphens w:val="0"/>
        <w:spacing w:after="200" w:line="276" w:lineRule="auto"/>
      </w:pPr>
      <w:r>
        <w:br w:type="page"/>
      </w:r>
    </w:p>
    <w:p w:rsidR="00993548" w:rsidRPr="00993548" w:rsidRDefault="00993548" w:rsidP="00993548">
      <w:pPr>
        <w:suppressAutoHyphens w:val="0"/>
        <w:ind w:left="4820" w:right="-7"/>
        <w:rPr>
          <w:rFonts w:eastAsia="Times New Roman"/>
          <w:sz w:val="26"/>
          <w:szCs w:val="26"/>
          <w:lang w:eastAsia="ru-RU"/>
        </w:rPr>
      </w:pPr>
      <w:r w:rsidRPr="00993548">
        <w:rPr>
          <w:rFonts w:eastAsia="Times New Roman"/>
          <w:sz w:val="26"/>
          <w:szCs w:val="26"/>
          <w:lang w:eastAsia="ru-RU"/>
        </w:rPr>
        <w:t>Приложение № 1</w:t>
      </w:r>
    </w:p>
    <w:p w:rsidR="00993548" w:rsidRPr="00993548" w:rsidRDefault="00993548" w:rsidP="00993548">
      <w:pPr>
        <w:suppressAutoHyphens w:val="0"/>
        <w:ind w:left="4820" w:right="-7"/>
        <w:rPr>
          <w:rFonts w:eastAsia="Times New Roman"/>
          <w:bCs/>
          <w:sz w:val="26"/>
          <w:szCs w:val="26"/>
          <w:lang w:eastAsia="ru-RU"/>
        </w:rPr>
      </w:pPr>
      <w:r w:rsidRPr="00993548">
        <w:rPr>
          <w:rFonts w:eastAsia="Times New Roman"/>
          <w:bCs/>
          <w:sz w:val="26"/>
          <w:szCs w:val="26"/>
          <w:lang w:eastAsia="ru-RU"/>
        </w:rPr>
        <w:t xml:space="preserve">к административному регламенту  предоставления муниципальной услуги </w:t>
      </w:r>
      <w:r w:rsidR="005455F9" w:rsidRPr="005455F9">
        <w:rPr>
          <w:sz w:val="26"/>
          <w:szCs w:val="26"/>
        </w:rPr>
        <w:t>«Назначение выплаты единовременного пособия членам семей граждан, иностранных граждан, лиц без гражданства, погибших (умерших) в результате чрезвычайных ситуаций природного и техногенного характера»</w:t>
      </w:r>
    </w:p>
    <w:p w:rsidR="00993548" w:rsidRPr="00993548" w:rsidRDefault="00993548" w:rsidP="00993548">
      <w:pPr>
        <w:suppressAutoHyphens w:val="0"/>
        <w:ind w:left="5664" w:firstLine="708"/>
        <w:rPr>
          <w:rFonts w:eastAsia="Arial"/>
          <w:sz w:val="24"/>
          <w:szCs w:val="24"/>
          <w:lang w:eastAsia="ru-RU"/>
        </w:rPr>
      </w:pPr>
    </w:p>
    <w:p w:rsidR="00993548" w:rsidRPr="00AA4B74" w:rsidRDefault="00993548" w:rsidP="00993548">
      <w:pPr>
        <w:suppressAutoHyphens w:val="0"/>
        <w:ind w:left="5387"/>
        <w:jc w:val="both"/>
        <w:rPr>
          <w:rFonts w:eastAsia="Times New Roman"/>
          <w:lang w:eastAsia="ru-RU"/>
        </w:rPr>
      </w:pPr>
      <w:r w:rsidRPr="00AA4B74">
        <w:rPr>
          <w:rFonts w:eastAsia="Times New Roman"/>
          <w:lang w:eastAsia="ru-RU"/>
        </w:rPr>
        <w:t>Главе города Волгодонска</w:t>
      </w:r>
    </w:p>
    <w:p w:rsidR="00993548" w:rsidRPr="00993548" w:rsidRDefault="00993548" w:rsidP="00993548">
      <w:pPr>
        <w:suppressAutoHyphens w:val="0"/>
        <w:ind w:left="5387"/>
        <w:jc w:val="both"/>
        <w:rPr>
          <w:rFonts w:eastAsia="Times New Roman"/>
          <w:sz w:val="24"/>
          <w:szCs w:val="24"/>
          <w:lang w:eastAsia="ru-RU"/>
        </w:rPr>
      </w:pPr>
      <w:r w:rsidRPr="00993548">
        <w:rPr>
          <w:rFonts w:eastAsia="Times New Roman"/>
          <w:sz w:val="24"/>
          <w:szCs w:val="24"/>
          <w:lang w:eastAsia="ru-RU"/>
        </w:rPr>
        <w:t>____________________________</w:t>
      </w:r>
    </w:p>
    <w:p w:rsidR="00993548" w:rsidRPr="00993548" w:rsidRDefault="00993548" w:rsidP="00993548">
      <w:pPr>
        <w:suppressAutoHyphens w:val="0"/>
        <w:ind w:left="5387"/>
        <w:jc w:val="both"/>
        <w:rPr>
          <w:rFonts w:eastAsia="Times New Roman"/>
          <w:sz w:val="24"/>
          <w:szCs w:val="24"/>
          <w:lang w:eastAsia="ru-RU"/>
        </w:rPr>
      </w:pPr>
      <w:r w:rsidRPr="00993548">
        <w:rPr>
          <w:rFonts w:eastAsia="Times New Roman"/>
          <w:sz w:val="24"/>
          <w:szCs w:val="24"/>
          <w:lang w:eastAsia="ru-RU"/>
        </w:rPr>
        <w:t>____________________________</w:t>
      </w:r>
    </w:p>
    <w:p w:rsidR="00993548" w:rsidRPr="00993548" w:rsidRDefault="00993548" w:rsidP="00993548">
      <w:pPr>
        <w:suppressAutoHyphens w:val="0"/>
        <w:ind w:left="5387"/>
        <w:jc w:val="both"/>
        <w:rPr>
          <w:rFonts w:eastAsia="Times New Roman"/>
          <w:sz w:val="24"/>
          <w:szCs w:val="20"/>
          <w:lang w:eastAsia="ru-RU"/>
        </w:rPr>
      </w:pPr>
      <w:r w:rsidRPr="00993548">
        <w:rPr>
          <w:rFonts w:eastAsia="Times New Roman"/>
          <w:sz w:val="24"/>
          <w:szCs w:val="20"/>
          <w:lang w:eastAsia="ru-RU"/>
        </w:rPr>
        <w:t xml:space="preserve">          (фамилия, инициалы)</w:t>
      </w:r>
    </w:p>
    <w:p w:rsidR="00993548" w:rsidRPr="00AA4B74" w:rsidRDefault="00993548" w:rsidP="00993548">
      <w:pPr>
        <w:suppressAutoHyphens w:val="0"/>
        <w:ind w:left="5387"/>
        <w:jc w:val="both"/>
        <w:rPr>
          <w:rFonts w:eastAsia="Times New Roman"/>
          <w:lang w:eastAsia="ru-RU"/>
        </w:rPr>
      </w:pPr>
      <w:r w:rsidRPr="00AA4B74">
        <w:rPr>
          <w:rFonts w:eastAsia="Times New Roman"/>
          <w:lang w:eastAsia="ru-RU"/>
        </w:rPr>
        <w:t>«___» _____________ 20__ г.</w:t>
      </w:r>
    </w:p>
    <w:p w:rsidR="00993548" w:rsidRPr="00993548" w:rsidRDefault="00993548" w:rsidP="00993548">
      <w:pPr>
        <w:suppressAutoHyphens w:val="0"/>
        <w:rPr>
          <w:rFonts w:eastAsia="Times New Roman"/>
          <w:sz w:val="24"/>
          <w:szCs w:val="24"/>
          <w:lang w:eastAsia="ru-RU"/>
        </w:rPr>
      </w:pPr>
    </w:p>
    <w:p w:rsidR="00993548" w:rsidRPr="00993548" w:rsidRDefault="00993548" w:rsidP="00993548">
      <w:pPr>
        <w:suppressAutoHyphens w:val="0"/>
        <w:ind w:left="141" w:right="274"/>
        <w:jc w:val="center"/>
        <w:rPr>
          <w:rFonts w:eastAsia="Times New Roman"/>
          <w:spacing w:val="-2"/>
          <w:sz w:val="24"/>
          <w:szCs w:val="24"/>
          <w:lang w:eastAsia="ru-RU"/>
        </w:rPr>
      </w:pPr>
    </w:p>
    <w:p w:rsidR="00993548" w:rsidRPr="00993548" w:rsidRDefault="00993548" w:rsidP="00993548">
      <w:pPr>
        <w:suppressAutoHyphens w:val="0"/>
        <w:ind w:left="141" w:right="274"/>
        <w:jc w:val="center"/>
        <w:rPr>
          <w:rFonts w:eastAsia="Times New Roman"/>
          <w:sz w:val="24"/>
          <w:szCs w:val="24"/>
          <w:lang w:eastAsia="ru-RU"/>
        </w:rPr>
      </w:pPr>
      <w:r w:rsidRPr="00993548">
        <w:rPr>
          <w:rFonts w:eastAsia="Times New Roman"/>
          <w:spacing w:val="-2"/>
          <w:sz w:val="24"/>
          <w:szCs w:val="24"/>
          <w:lang w:eastAsia="ru-RU"/>
        </w:rPr>
        <w:t>ЗАЯВЛЕНИЕ</w:t>
      </w:r>
    </w:p>
    <w:p w:rsidR="00993548" w:rsidRPr="00993548" w:rsidRDefault="00993548" w:rsidP="00993548">
      <w:pPr>
        <w:suppressAutoHyphens w:val="0"/>
        <w:rPr>
          <w:rFonts w:eastAsia="Times New Roman"/>
          <w:sz w:val="24"/>
          <w:szCs w:val="24"/>
          <w:lang w:eastAsia="ru-RU"/>
        </w:rPr>
      </w:pPr>
    </w:p>
    <w:p w:rsidR="00993548" w:rsidRPr="00AA4B74" w:rsidRDefault="00993548" w:rsidP="00993548">
      <w:pPr>
        <w:suppressAutoHyphens w:val="0"/>
        <w:ind w:right="133"/>
        <w:rPr>
          <w:rFonts w:eastAsia="Times New Roman"/>
          <w:spacing w:val="-4"/>
          <w:lang w:eastAsia="ru-RU"/>
        </w:rPr>
      </w:pPr>
      <w:r w:rsidRPr="00AA4B74">
        <w:rPr>
          <w:rFonts w:eastAsia="Times New Roman"/>
          <w:lang w:eastAsia="ru-RU"/>
        </w:rPr>
        <w:t xml:space="preserve">Прошу назначить </w:t>
      </w:r>
      <w:r w:rsidRPr="00AA4B74">
        <w:rPr>
          <w:rFonts w:eastAsia="Times New Roman"/>
          <w:spacing w:val="-4"/>
          <w:lang w:eastAsia="ru-RU"/>
        </w:rPr>
        <w:t>мне</w:t>
      </w:r>
      <w:r w:rsidR="008A5E2F">
        <w:rPr>
          <w:rFonts w:eastAsia="Times New Roman"/>
          <w:spacing w:val="-4"/>
          <w:lang w:eastAsia="ru-RU"/>
        </w:rPr>
        <w:t xml:space="preserve"> ________________________________________________</w:t>
      </w:r>
    </w:p>
    <w:p w:rsidR="00993548" w:rsidRPr="00993548" w:rsidRDefault="00993548" w:rsidP="00993548">
      <w:pPr>
        <w:suppressAutoHyphens w:val="0"/>
        <w:ind w:left="-1" w:right="133"/>
        <w:rPr>
          <w:rFonts w:eastAsia="Times New Roman"/>
          <w:sz w:val="24"/>
          <w:szCs w:val="24"/>
          <w:lang w:eastAsia="ru-RU"/>
        </w:rPr>
      </w:pPr>
      <w:r w:rsidRPr="00993548">
        <w:rPr>
          <w:rFonts w:eastAsia="Times New Roman"/>
          <w:sz w:val="24"/>
          <w:szCs w:val="24"/>
          <w:lang w:eastAsia="ru-RU"/>
        </w:rPr>
        <w:t>________________________________________________________________________________________________________________________________________________________</w:t>
      </w:r>
    </w:p>
    <w:p w:rsidR="00993548" w:rsidRPr="00993548" w:rsidRDefault="00993548" w:rsidP="00993548">
      <w:pPr>
        <w:suppressAutoHyphens w:val="0"/>
        <w:ind w:left="426"/>
        <w:jc w:val="center"/>
        <w:rPr>
          <w:rFonts w:eastAsia="Times New Roman"/>
          <w:sz w:val="20"/>
          <w:szCs w:val="20"/>
          <w:lang w:eastAsia="ru-RU"/>
        </w:rPr>
      </w:pPr>
      <w:r w:rsidRPr="00993548">
        <w:rPr>
          <w:rFonts w:eastAsia="Times New Roman"/>
          <w:sz w:val="20"/>
          <w:szCs w:val="20"/>
          <w:lang w:eastAsia="ru-RU"/>
        </w:rPr>
        <w:t>(фамилия, имя, отчество (при наличии),</w:t>
      </w:r>
      <w:r>
        <w:rPr>
          <w:rFonts w:eastAsia="Times New Roman"/>
          <w:sz w:val="20"/>
          <w:szCs w:val="20"/>
          <w:lang w:eastAsia="ru-RU"/>
        </w:rPr>
        <w:t xml:space="preserve"> </w:t>
      </w:r>
      <w:r w:rsidRPr="00993548">
        <w:rPr>
          <w:rFonts w:eastAsia="Times New Roman"/>
          <w:sz w:val="20"/>
          <w:szCs w:val="20"/>
          <w:lang w:eastAsia="ru-RU"/>
        </w:rPr>
        <w:t xml:space="preserve">дата рождения, данные документа, удостоверяющего личность </w:t>
      </w:r>
    </w:p>
    <w:p w:rsidR="00993548" w:rsidRPr="00993548" w:rsidRDefault="00993548" w:rsidP="00993548">
      <w:pPr>
        <w:suppressAutoHyphens w:val="0"/>
        <w:ind w:left="426"/>
        <w:jc w:val="center"/>
        <w:rPr>
          <w:rFonts w:eastAsia="Times New Roman"/>
          <w:sz w:val="20"/>
          <w:szCs w:val="20"/>
          <w:lang w:eastAsia="ru-RU"/>
        </w:rPr>
      </w:pPr>
      <w:r w:rsidRPr="00993548">
        <w:rPr>
          <w:rFonts w:eastAsia="Times New Roman"/>
          <w:sz w:val="20"/>
          <w:szCs w:val="20"/>
          <w:lang w:eastAsia="ru-RU"/>
        </w:rPr>
        <w:t>(серия, номер, дата, кем выдан), адрес места жительства, СНИЛС)</w:t>
      </w:r>
    </w:p>
    <w:p w:rsidR="00993548" w:rsidRPr="00993548" w:rsidRDefault="00993548" w:rsidP="00993548">
      <w:pPr>
        <w:suppressAutoHyphens w:val="0"/>
        <w:rPr>
          <w:rFonts w:eastAsia="Times New Roman"/>
          <w:lang w:eastAsia="ru-RU"/>
        </w:rPr>
      </w:pPr>
      <w:r w:rsidRPr="00993548">
        <w:rPr>
          <w:rFonts w:eastAsia="Times New Roman"/>
          <w:lang w:eastAsia="ru-RU"/>
        </w:rPr>
        <w:t>выплату единовременного пособия как члену семьи</w:t>
      </w:r>
      <w:r w:rsidRPr="00993548">
        <w:rPr>
          <w:rFonts w:eastAsia="Times New Roman"/>
          <w:sz w:val="24"/>
          <w:szCs w:val="24"/>
          <w:lang w:eastAsia="ru-RU"/>
        </w:rPr>
        <w:t>: _____________________________________________________________________</w:t>
      </w:r>
      <w:r>
        <w:rPr>
          <w:rFonts w:eastAsia="Times New Roman"/>
          <w:sz w:val="24"/>
          <w:szCs w:val="24"/>
          <w:lang w:eastAsia="ru-RU"/>
        </w:rPr>
        <w:t>_____________________________________________________________________________________</w:t>
      </w:r>
    </w:p>
    <w:p w:rsidR="00993548" w:rsidRPr="00993548" w:rsidRDefault="00993548" w:rsidP="0011431E">
      <w:pPr>
        <w:suppressAutoHyphens w:val="0"/>
        <w:jc w:val="center"/>
        <w:rPr>
          <w:rFonts w:eastAsia="Times New Roman"/>
          <w:sz w:val="20"/>
          <w:szCs w:val="20"/>
          <w:lang w:eastAsia="ru-RU"/>
        </w:rPr>
      </w:pPr>
      <w:r w:rsidRPr="00993548">
        <w:rPr>
          <w:rFonts w:eastAsia="Times New Roman"/>
          <w:sz w:val="20"/>
          <w:szCs w:val="20"/>
          <w:lang w:eastAsia="ru-RU"/>
        </w:rPr>
        <w:t>(указать одно из: супруг (супруга), ребенок, родитель, лицо,</w:t>
      </w:r>
      <w:r>
        <w:rPr>
          <w:rFonts w:eastAsia="Times New Roman"/>
          <w:sz w:val="20"/>
          <w:szCs w:val="20"/>
          <w:lang w:eastAsia="ru-RU"/>
        </w:rPr>
        <w:t xml:space="preserve"> </w:t>
      </w:r>
      <w:r w:rsidRPr="00993548">
        <w:rPr>
          <w:rFonts w:eastAsia="Times New Roman"/>
          <w:sz w:val="20"/>
          <w:szCs w:val="20"/>
          <w:lang w:eastAsia="ru-RU"/>
        </w:rPr>
        <w:t>находившееся на иждивении</w:t>
      </w:r>
      <w:r w:rsidRPr="00993548">
        <w:rPr>
          <w:rFonts w:eastAsia="Times New Roman"/>
          <w:spacing w:val="-2"/>
          <w:sz w:val="20"/>
          <w:szCs w:val="20"/>
          <w:lang w:eastAsia="ru-RU"/>
        </w:rPr>
        <w:t>)</w:t>
      </w:r>
    </w:p>
    <w:p w:rsidR="00993548" w:rsidRPr="00993548" w:rsidRDefault="00623E46" w:rsidP="00993548">
      <w:pPr>
        <w:suppressAutoHyphens w:val="0"/>
        <w:ind w:left="9687"/>
        <w:rPr>
          <w:rFonts w:eastAsia="Times New Roman"/>
          <w:sz w:val="24"/>
          <w:szCs w:val="24"/>
          <w:lang w:eastAsia="ru-RU"/>
        </w:rPr>
      </w:pPr>
      <w:r>
        <w:rPr>
          <w:rFonts w:eastAsia="Times New Roman"/>
          <w:noProof/>
          <w:sz w:val="24"/>
          <w:szCs w:val="24"/>
          <w:lang w:eastAsia="ru-RU"/>
        </w:rPr>
        <w:pict>
          <v:line id="Line 145" o:spid="_x0000_s1026" style="position:absolute;left:0;text-align:left;z-index:251659264;visibility:visible;mso-wrap-distance-top:-6e-5mm;mso-wrap-distance-bottom:-6e-5mm;mso-position-horizontal-relative:page" from="86.3pt,15.8pt" to="562.3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" strokeweight=".2005mm">
            <w10:wrap anchorx="page"/>
          </v:line>
        </w:pict>
      </w:r>
      <w:r w:rsidR="00993548" w:rsidRPr="00993548">
        <w:rPr>
          <w:rFonts w:eastAsia="Times New Roman"/>
          <w:spacing w:val="-10"/>
          <w:sz w:val="24"/>
          <w:szCs w:val="24"/>
          <w:lang w:eastAsia="ru-RU"/>
        </w:rPr>
        <w:t>,</w:t>
      </w:r>
    </w:p>
    <w:p w:rsidR="00993548" w:rsidRDefault="00993548" w:rsidP="0011431E">
      <w:pPr>
        <w:suppressAutoHyphens w:val="0"/>
        <w:ind w:left="-1" w:right="131"/>
        <w:jc w:val="center"/>
        <w:rPr>
          <w:rFonts w:eastAsia="Times New Roman"/>
          <w:spacing w:val="-2"/>
          <w:sz w:val="20"/>
          <w:szCs w:val="20"/>
          <w:lang w:eastAsia="ru-RU"/>
        </w:rPr>
      </w:pPr>
      <w:r w:rsidRPr="00993548">
        <w:rPr>
          <w:rFonts w:eastAsia="Times New Roman"/>
          <w:sz w:val="20"/>
          <w:szCs w:val="20"/>
          <w:lang w:eastAsia="ru-RU"/>
        </w:rPr>
        <w:t>(супругу (супруге) указать фамилию до заключения брака, реквизиты</w:t>
      </w:r>
      <w:r w:rsidR="0011431E">
        <w:rPr>
          <w:rFonts w:eastAsia="Times New Roman"/>
          <w:sz w:val="20"/>
          <w:szCs w:val="20"/>
          <w:lang w:eastAsia="ru-RU"/>
        </w:rPr>
        <w:t xml:space="preserve"> </w:t>
      </w:r>
      <w:r w:rsidRPr="00993548">
        <w:rPr>
          <w:rFonts w:eastAsia="Times New Roman"/>
          <w:sz w:val="20"/>
          <w:szCs w:val="20"/>
          <w:lang w:eastAsia="ru-RU"/>
        </w:rPr>
        <w:t>записи о заключении брака (номер, дату записи и орган ЗАГС, где составлена</w:t>
      </w:r>
      <w:r w:rsidR="0011431E">
        <w:rPr>
          <w:rFonts w:eastAsia="Times New Roman"/>
          <w:sz w:val="20"/>
          <w:szCs w:val="20"/>
          <w:lang w:eastAsia="ru-RU"/>
        </w:rPr>
        <w:t xml:space="preserve"> </w:t>
      </w:r>
      <w:r w:rsidRPr="00993548">
        <w:rPr>
          <w:rFonts w:eastAsia="Times New Roman"/>
          <w:sz w:val="20"/>
          <w:szCs w:val="20"/>
          <w:lang w:eastAsia="ru-RU"/>
        </w:rPr>
        <w:t>запись) (при наличии</w:t>
      </w:r>
      <w:r w:rsidRPr="00993548">
        <w:rPr>
          <w:rFonts w:eastAsia="Times New Roman"/>
          <w:spacing w:val="-2"/>
          <w:sz w:val="20"/>
          <w:szCs w:val="20"/>
          <w:lang w:eastAsia="ru-RU"/>
        </w:rPr>
        <w:t>)</w:t>
      </w:r>
    </w:p>
    <w:p w:rsidR="0011431E" w:rsidRPr="0011431E" w:rsidRDefault="0011431E" w:rsidP="0011431E">
      <w:pPr>
        <w:widowControl w:val="0"/>
        <w:suppressAutoHyphens w:val="0"/>
        <w:autoSpaceDE w:val="0"/>
        <w:autoSpaceDN w:val="0"/>
        <w:jc w:val="both"/>
        <w:rPr>
          <w:rFonts w:eastAsia="Times New Roman"/>
          <w:lang w:eastAsia="ru-RU"/>
        </w:rPr>
      </w:pPr>
      <w:r w:rsidRPr="0011431E">
        <w:rPr>
          <w:rFonts w:eastAsia="Times New Roman"/>
          <w:lang w:eastAsia="ru-RU"/>
        </w:rPr>
        <w:t>погибшего (умершего)</w:t>
      </w:r>
    </w:p>
    <w:p w:rsidR="0011431E" w:rsidRPr="0011431E" w:rsidRDefault="0011431E" w:rsidP="0011431E">
      <w:pPr>
        <w:widowControl w:val="0"/>
        <w:suppressAutoHyphens w:val="0"/>
        <w:autoSpaceDE w:val="0"/>
        <w:autoSpaceDN w:val="0"/>
        <w:jc w:val="both"/>
        <w:rPr>
          <w:rFonts w:ascii="Courier New" w:eastAsia="Times New Roman" w:hAnsi="Courier New" w:cs="Courier New"/>
          <w:sz w:val="20"/>
          <w:szCs w:val="20"/>
          <w:lang w:eastAsia="ru-RU"/>
        </w:rPr>
      </w:pPr>
      <w:r w:rsidRPr="0011431E">
        <w:rPr>
          <w:rFonts w:ascii="Courier New" w:eastAsia="Times New Roman" w:hAnsi="Courier New" w:cs="Courier New"/>
          <w:sz w:val="20"/>
          <w:szCs w:val="20"/>
          <w:lang w:eastAsia="ru-RU"/>
        </w:rPr>
        <w:t>___________________________________________________________________________</w:t>
      </w:r>
      <w:r>
        <w:rPr>
          <w:rFonts w:ascii="Courier New" w:eastAsia="Times New Roman" w:hAnsi="Courier New" w:cs="Courier New"/>
          <w:sz w:val="20"/>
          <w:szCs w:val="20"/>
          <w:lang w:eastAsia="ru-RU"/>
        </w:rPr>
        <w:t>_</w:t>
      </w:r>
    </w:p>
    <w:p w:rsidR="0011431E" w:rsidRPr="0011431E" w:rsidRDefault="0011431E" w:rsidP="0011431E">
      <w:pPr>
        <w:widowControl w:val="0"/>
        <w:suppressAutoHyphens w:val="0"/>
        <w:autoSpaceDE w:val="0"/>
        <w:autoSpaceDN w:val="0"/>
        <w:jc w:val="both"/>
        <w:rPr>
          <w:rFonts w:ascii="Courier New" w:eastAsia="Times New Roman" w:hAnsi="Courier New" w:cs="Courier New"/>
          <w:sz w:val="20"/>
          <w:szCs w:val="20"/>
          <w:lang w:eastAsia="ru-RU"/>
        </w:rPr>
      </w:pPr>
      <w:r w:rsidRPr="0011431E">
        <w:rPr>
          <w:rFonts w:ascii="Courier New" w:eastAsia="Times New Roman" w:hAnsi="Courier New" w:cs="Courier New"/>
          <w:sz w:val="20"/>
          <w:szCs w:val="20"/>
          <w:lang w:eastAsia="ru-RU"/>
        </w:rPr>
        <w:t>___________________________________________________________________________</w:t>
      </w:r>
    </w:p>
    <w:p w:rsidR="0011431E" w:rsidRDefault="0011431E" w:rsidP="0011431E">
      <w:pPr>
        <w:suppressAutoHyphens w:val="0"/>
        <w:ind w:left="-1" w:right="131"/>
        <w:jc w:val="center"/>
        <w:rPr>
          <w:rFonts w:eastAsia="Times New Roman"/>
          <w:spacing w:val="-2"/>
          <w:sz w:val="20"/>
          <w:szCs w:val="20"/>
          <w:lang w:eastAsia="ru-RU"/>
        </w:rPr>
      </w:pPr>
      <w:r w:rsidRPr="0011431E">
        <w:rPr>
          <w:rFonts w:eastAsia="Times New Roman"/>
          <w:spacing w:val="-2"/>
          <w:sz w:val="20"/>
          <w:szCs w:val="20"/>
          <w:lang w:eastAsia="ru-RU"/>
        </w:rPr>
        <w:t>(фамилия, имя, отчество (при наличии) погибшего (умершего), дата рождения,</w:t>
      </w:r>
      <w:r>
        <w:rPr>
          <w:rFonts w:eastAsia="Times New Roman"/>
          <w:spacing w:val="-2"/>
          <w:sz w:val="20"/>
          <w:szCs w:val="20"/>
          <w:lang w:eastAsia="ru-RU"/>
        </w:rPr>
        <w:t xml:space="preserve"> </w:t>
      </w:r>
      <w:r w:rsidRPr="0011431E">
        <w:rPr>
          <w:rFonts w:eastAsia="Times New Roman"/>
          <w:spacing w:val="-2"/>
          <w:sz w:val="20"/>
          <w:szCs w:val="20"/>
          <w:lang w:eastAsia="ru-RU"/>
        </w:rPr>
        <w:t xml:space="preserve"> реквизиты постановления следователя (дознавателя, судьи) или определения</w:t>
      </w:r>
      <w:r>
        <w:rPr>
          <w:rFonts w:eastAsia="Times New Roman"/>
          <w:spacing w:val="-2"/>
          <w:sz w:val="20"/>
          <w:szCs w:val="20"/>
          <w:lang w:eastAsia="ru-RU"/>
        </w:rPr>
        <w:t xml:space="preserve"> </w:t>
      </w:r>
      <w:r w:rsidRPr="0011431E">
        <w:rPr>
          <w:rFonts w:eastAsia="Times New Roman"/>
          <w:spacing w:val="-2"/>
          <w:sz w:val="20"/>
          <w:szCs w:val="20"/>
          <w:lang w:eastAsia="ru-RU"/>
        </w:rPr>
        <w:t xml:space="preserve"> суда, подтверждающие факт гибели (смерти) гражданина в результате</w:t>
      </w:r>
      <w:r>
        <w:rPr>
          <w:rFonts w:eastAsia="Times New Roman"/>
          <w:spacing w:val="-2"/>
          <w:sz w:val="20"/>
          <w:szCs w:val="20"/>
          <w:lang w:eastAsia="ru-RU"/>
        </w:rPr>
        <w:t xml:space="preserve"> </w:t>
      </w:r>
      <w:r w:rsidRPr="0011431E">
        <w:rPr>
          <w:rFonts w:eastAsia="Times New Roman"/>
          <w:spacing w:val="-2"/>
          <w:sz w:val="20"/>
          <w:szCs w:val="20"/>
          <w:lang w:eastAsia="ru-RU"/>
        </w:rPr>
        <w:t xml:space="preserve"> чрезвычайной ситуации)</w:t>
      </w:r>
    </w:p>
    <w:p w:rsidR="000208F1" w:rsidRDefault="000208F1" w:rsidP="0011431E">
      <w:pPr>
        <w:suppressAutoHyphens w:val="0"/>
        <w:ind w:left="-1" w:right="131"/>
        <w:jc w:val="center"/>
        <w:rPr>
          <w:rFonts w:eastAsia="Times New Roman"/>
          <w:spacing w:val="-2"/>
          <w:sz w:val="20"/>
          <w:szCs w:val="20"/>
          <w:lang w:eastAsia="ru-RU"/>
        </w:rPr>
      </w:pPr>
    </w:p>
    <w:p w:rsidR="003D146D" w:rsidRPr="003D146D" w:rsidRDefault="003D146D" w:rsidP="003D146D">
      <w:pPr>
        <w:suppressAutoHyphens w:val="0"/>
        <w:ind w:left="-1" w:right="131"/>
        <w:rPr>
          <w:rFonts w:eastAsia="Times New Roman"/>
          <w:spacing w:val="-2"/>
          <w:sz w:val="20"/>
          <w:szCs w:val="20"/>
          <w:lang w:eastAsia="ru-RU"/>
        </w:rPr>
      </w:pPr>
      <w:r w:rsidRPr="003D146D">
        <w:rPr>
          <w:rFonts w:eastAsia="Times New Roman"/>
          <w:spacing w:val="-2"/>
          <w:lang w:eastAsia="ru-RU"/>
        </w:rPr>
        <w:t>В результате чрезвычайной ситуации на  территории города Волгодонска, через</w:t>
      </w:r>
      <w:r w:rsidRPr="003D146D">
        <w:rPr>
          <w:rFonts w:eastAsia="Times New Roman"/>
          <w:spacing w:val="-2"/>
          <w:sz w:val="20"/>
          <w:szCs w:val="20"/>
          <w:lang w:eastAsia="ru-RU"/>
        </w:rPr>
        <w:t>__________________________________________________________________________</w:t>
      </w:r>
      <w:r>
        <w:rPr>
          <w:rFonts w:eastAsia="Times New Roman"/>
          <w:spacing w:val="-2"/>
          <w:sz w:val="20"/>
          <w:szCs w:val="20"/>
          <w:lang w:eastAsia="ru-RU"/>
        </w:rPr>
        <w:t>_____________</w:t>
      </w:r>
      <w:r w:rsidRPr="003D146D">
        <w:rPr>
          <w:rFonts w:eastAsia="Times New Roman"/>
          <w:spacing w:val="-2"/>
          <w:sz w:val="20"/>
          <w:szCs w:val="20"/>
          <w:lang w:eastAsia="ru-RU"/>
        </w:rPr>
        <w:t>.</w:t>
      </w:r>
    </w:p>
    <w:p w:rsidR="0011431E" w:rsidRDefault="003D146D" w:rsidP="003D146D">
      <w:pPr>
        <w:suppressAutoHyphens w:val="0"/>
        <w:ind w:left="-1" w:right="131"/>
        <w:rPr>
          <w:rFonts w:eastAsia="Times New Roman"/>
          <w:spacing w:val="-2"/>
          <w:sz w:val="20"/>
          <w:szCs w:val="20"/>
          <w:lang w:eastAsia="ru-RU"/>
        </w:rPr>
      </w:pPr>
      <w:r w:rsidRPr="003D146D">
        <w:rPr>
          <w:rFonts w:eastAsia="Times New Roman"/>
          <w:spacing w:val="-2"/>
          <w:sz w:val="20"/>
          <w:szCs w:val="20"/>
          <w:lang w:eastAsia="ru-RU"/>
        </w:rPr>
        <w:t xml:space="preserve">    (указывается способ выплаты: через кредитные организации или через</w:t>
      </w:r>
      <w:r>
        <w:rPr>
          <w:rFonts w:eastAsia="Times New Roman"/>
          <w:spacing w:val="-2"/>
          <w:sz w:val="20"/>
          <w:szCs w:val="20"/>
          <w:lang w:eastAsia="ru-RU"/>
        </w:rPr>
        <w:t xml:space="preserve"> </w:t>
      </w:r>
      <w:r w:rsidRPr="003D146D">
        <w:rPr>
          <w:rFonts w:eastAsia="Times New Roman"/>
          <w:spacing w:val="-2"/>
          <w:sz w:val="20"/>
          <w:szCs w:val="20"/>
          <w:lang w:eastAsia="ru-RU"/>
        </w:rPr>
        <w:t>организации почтовой связи)</w:t>
      </w:r>
    </w:p>
    <w:p w:rsidR="00E70FBB" w:rsidRDefault="00E70FBB" w:rsidP="00E70FBB">
      <w:pPr>
        <w:suppressAutoHyphens w:val="0"/>
        <w:jc w:val="both"/>
        <w:rPr>
          <w:rFonts w:eastAsia="Times New Roman"/>
          <w:lang w:eastAsia="ru-RU"/>
        </w:rPr>
      </w:pPr>
    </w:p>
    <w:p w:rsidR="00993548" w:rsidRPr="00E70FBB" w:rsidRDefault="00993548" w:rsidP="00E70FBB">
      <w:pPr>
        <w:suppressAutoHyphens w:val="0"/>
        <w:jc w:val="both"/>
        <w:rPr>
          <w:rFonts w:eastAsia="Times New Roman"/>
          <w:lang w:eastAsia="ru-RU"/>
        </w:rPr>
      </w:pPr>
      <w:r w:rsidRPr="00E70FBB">
        <w:rPr>
          <w:rFonts w:eastAsia="Times New Roman"/>
          <w:lang w:eastAsia="ru-RU"/>
        </w:rPr>
        <w:t xml:space="preserve">Контактные данные </w:t>
      </w:r>
      <w:r w:rsidRPr="00E70FBB">
        <w:rPr>
          <w:rFonts w:eastAsia="Times New Roman"/>
          <w:spacing w:val="-2"/>
          <w:lang w:eastAsia="ru-RU"/>
        </w:rPr>
        <w:t>заявителя:</w:t>
      </w:r>
    </w:p>
    <w:p w:rsidR="00993548" w:rsidRPr="00E70FBB" w:rsidRDefault="00993548" w:rsidP="00E70FBB">
      <w:pPr>
        <w:tabs>
          <w:tab w:val="left" w:pos="6845"/>
        </w:tabs>
        <w:suppressAutoHyphens w:val="0"/>
        <w:jc w:val="both"/>
        <w:rPr>
          <w:rFonts w:eastAsia="Times New Roman"/>
          <w:u w:val="single"/>
          <w:lang w:eastAsia="ru-RU"/>
        </w:rPr>
      </w:pPr>
      <w:r w:rsidRPr="00E70FBB">
        <w:rPr>
          <w:rFonts w:eastAsia="Times New Roman"/>
          <w:lang w:eastAsia="ru-RU"/>
        </w:rPr>
        <w:t xml:space="preserve">Телефон: </w:t>
      </w:r>
      <w:r w:rsidRPr="00E70FBB">
        <w:rPr>
          <w:rFonts w:eastAsia="Times New Roman"/>
          <w:u w:val="single"/>
          <w:lang w:eastAsia="ru-RU"/>
        </w:rPr>
        <w:tab/>
      </w:r>
    </w:p>
    <w:p w:rsidR="003D146D" w:rsidRPr="00E70FBB" w:rsidRDefault="003D146D" w:rsidP="00E70FBB">
      <w:pPr>
        <w:tabs>
          <w:tab w:val="left" w:pos="6845"/>
        </w:tabs>
        <w:suppressAutoHyphens w:val="0"/>
        <w:jc w:val="both"/>
        <w:rPr>
          <w:rFonts w:eastAsia="Times New Roman"/>
          <w:lang w:eastAsia="ru-RU"/>
        </w:rPr>
      </w:pPr>
      <w:r w:rsidRPr="00E70FBB">
        <w:rPr>
          <w:rFonts w:eastAsia="Times New Roman"/>
          <w:lang w:eastAsia="ru-RU"/>
        </w:rPr>
        <w:t>Адрес электронной почты________________________________</w:t>
      </w:r>
    </w:p>
    <w:p w:rsidR="00993548" w:rsidRPr="00E70FBB" w:rsidRDefault="00993548" w:rsidP="00E70FBB">
      <w:pPr>
        <w:suppressAutoHyphens w:val="0"/>
        <w:spacing w:before="230"/>
        <w:jc w:val="both"/>
        <w:rPr>
          <w:rFonts w:eastAsia="Times New Roman"/>
          <w:lang w:eastAsia="ru-RU"/>
        </w:rPr>
      </w:pPr>
      <w:r w:rsidRPr="00E70FBB">
        <w:rPr>
          <w:rFonts w:eastAsia="Times New Roman"/>
          <w:lang w:eastAsia="ru-RU"/>
        </w:rPr>
        <w:t xml:space="preserve">Банковские реквизиты для </w:t>
      </w:r>
      <w:r w:rsidRPr="00E70FBB">
        <w:rPr>
          <w:rFonts w:eastAsia="Times New Roman"/>
          <w:spacing w:val="-2"/>
          <w:lang w:eastAsia="ru-RU"/>
        </w:rPr>
        <w:t>выплаты:</w:t>
      </w:r>
    </w:p>
    <w:p w:rsidR="009813D5" w:rsidRPr="00E70FBB" w:rsidRDefault="00993548" w:rsidP="00E70FBB">
      <w:pPr>
        <w:tabs>
          <w:tab w:val="left" w:pos="5670"/>
          <w:tab w:val="left" w:pos="6835"/>
          <w:tab w:val="left" w:pos="6872"/>
          <w:tab w:val="left" w:pos="6903"/>
        </w:tabs>
        <w:suppressAutoHyphens w:val="0"/>
        <w:ind w:right="3146"/>
        <w:jc w:val="both"/>
        <w:rPr>
          <w:rFonts w:eastAsia="Times New Roman"/>
          <w:lang w:eastAsia="ru-RU"/>
        </w:rPr>
      </w:pPr>
      <w:r w:rsidRPr="00E70FBB">
        <w:rPr>
          <w:rFonts w:eastAsia="Times New Roman"/>
          <w:lang w:eastAsia="ru-RU"/>
        </w:rPr>
        <w:t xml:space="preserve">Лицевой </w:t>
      </w:r>
      <w:r w:rsidR="009813D5">
        <w:rPr>
          <w:rFonts w:eastAsia="Times New Roman"/>
          <w:lang w:eastAsia="ru-RU"/>
        </w:rPr>
        <w:t>с</w:t>
      </w:r>
      <w:r w:rsidRPr="00E70FBB">
        <w:rPr>
          <w:rFonts w:eastAsia="Times New Roman"/>
          <w:lang w:eastAsia="ru-RU"/>
        </w:rPr>
        <w:t>чет</w:t>
      </w:r>
      <w:r w:rsidR="009813D5">
        <w:rPr>
          <w:rFonts w:eastAsia="Times New Roman"/>
          <w:lang w:eastAsia="ru-RU"/>
        </w:rPr>
        <w:t xml:space="preserve"> ________________________________</w:t>
      </w:r>
    </w:p>
    <w:p w:rsidR="00993548" w:rsidRPr="00E70FBB" w:rsidRDefault="00993548" w:rsidP="00E70FBB">
      <w:pPr>
        <w:tabs>
          <w:tab w:val="left" w:pos="6835"/>
          <w:tab w:val="left" w:pos="6872"/>
          <w:tab w:val="left" w:pos="6903"/>
        </w:tabs>
        <w:suppressAutoHyphens w:val="0"/>
        <w:ind w:right="3146"/>
        <w:jc w:val="both"/>
        <w:rPr>
          <w:rFonts w:eastAsia="Times New Roman"/>
          <w:lang w:eastAsia="ru-RU"/>
        </w:rPr>
      </w:pPr>
      <w:r w:rsidRPr="00E70FBB">
        <w:rPr>
          <w:rFonts w:eastAsia="Times New Roman"/>
          <w:lang w:eastAsia="ru-RU"/>
        </w:rPr>
        <w:t xml:space="preserve">Расчетный счет: </w:t>
      </w:r>
      <w:r w:rsidRPr="00E70FBB">
        <w:rPr>
          <w:rFonts w:eastAsia="Times New Roman"/>
          <w:u w:val="single"/>
          <w:lang w:eastAsia="ru-RU"/>
        </w:rPr>
        <w:tab/>
      </w:r>
    </w:p>
    <w:p w:rsidR="00993548" w:rsidRPr="00E70FBB" w:rsidRDefault="00993548" w:rsidP="00E70FBB">
      <w:pPr>
        <w:tabs>
          <w:tab w:val="left" w:pos="6835"/>
          <w:tab w:val="left" w:pos="6872"/>
          <w:tab w:val="left" w:pos="6903"/>
        </w:tabs>
        <w:suppressAutoHyphens w:val="0"/>
        <w:ind w:right="3146"/>
        <w:jc w:val="both"/>
        <w:rPr>
          <w:rFonts w:eastAsia="Times New Roman"/>
          <w:lang w:eastAsia="ru-RU"/>
        </w:rPr>
      </w:pPr>
      <w:r w:rsidRPr="00E70FBB">
        <w:rPr>
          <w:rFonts w:eastAsia="Times New Roman"/>
          <w:lang w:eastAsia="ru-RU"/>
        </w:rPr>
        <w:t xml:space="preserve">Наименование банка: </w:t>
      </w:r>
      <w:r w:rsidRPr="00E70FBB">
        <w:rPr>
          <w:rFonts w:eastAsia="Times New Roman"/>
          <w:u w:val="single"/>
          <w:lang w:eastAsia="ru-RU"/>
        </w:rPr>
        <w:tab/>
      </w:r>
      <w:r w:rsidRPr="00E70FBB">
        <w:rPr>
          <w:rFonts w:eastAsia="Times New Roman"/>
          <w:u w:val="single"/>
          <w:lang w:eastAsia="ru-RU"/>
        </w:rPr>
        <w:tab/>
      </w:r>
      <w:r w:rsidRPr="00E70FBB">
        <w:rPr>
          <w:rFonts w:eastAsia="Times New Roman"/>
          <w:u w:val="single"/>
          <w:lang w:eastAsia="ru-RU"/>
        </w:rPr>
        <w:tab/>
      </w:r>
    </w:p>
    <w:p w:rsidR="00993548" w:rsidRPr="00E70FBB" w:rsidRDefault="00993548" w:rsidP="00E70FBB">
      <w:pPr>
        <w:tabs>
          <w:tab w:val="left" w:pos="6835"/>
          <w:tab w:val="left" w:pos="6872"/>
          <w:tab w:val="left" w:pos="6903"/>
        </w:tabs>
        <w:suppressAutoHyphens w:val="0"/>
        <w:ind w:right="3146"/>
        <w:jc w:val="both"/>
        <w:rPr>
          <w:rFonts w:eastAsia="Times New Roman"/>
          <w:u w:val="single"/>
          <w:lang w:eastAsia="ru-RU"/>
        </w:rPr>
      </w:pPr>
      <w:r w:rsidRPr="00E70FBB">
        <w:rPr>
          <w:rFonts w:eastAsia="Times New Roman"/>
          <w:lang w:eastAsia="ru-RU"/>
        </w:rPr>
        <w:t xml:space="preserve">БИК </w:t>
      </w:r>
      <w:r w:rsidRPr="00E70FBB">
        <w:rPr>
          <w:rFonts w:eastAsia="Times New Roman"/>
          <w:u w:val="single"/>
          <w:lang w:eastAsia="ru-RU"/>
        </w:rPr>
        <w:tab/>
      </w:r>
    </w:p>
    <w:p w:rsidR="00993548" w:rsidRPr="00E70FBB" w:rsidRDefault="00993548" w:rsidP="00E70FBB">
      <w:pPr>
        <w:tabs>
          <w:tab w:val="left" w:pos="6835"/>
          <w:tab w:val="left" w:pos="6872"/>
          <w:tab w:val="left" w:pos="6903"/>
        </w:tabs>
        <w:suppressAutoHyphens w:val="0"/>
        <w:ind w:right="3146"/>
        <w:jc w:val="both"/>
        <w:rPr>
          <w:rFonts w:eastAsia="Times New Roman"/>
          <w:u w:val="single"/>
          <w:lang w:eastAsia="ru-RU"/>
        </w:rPr>
      </w:pPr>
      <w:r w:rsidRPr="00E70FBB">
        <w:rPr>
          <w:rFonts w:eastAsia="Times New Roman"/>
          <w:lang w:eastAsia="ru-RU"/>
        </w:rPr>
        <w:t xml:space="preserve">ИНН </w:t>
      </w:r>
      <w:r w:rsidRPr="00E70FBB">
        <w:rPr>
          <w:rFonts w:eastAsia="Times New Roman"/>
          <w:u w:val="single"/>
          <w:lang w:eastAsia="ru-RU"/>
        </w:rPr>
        <w:tab/>
      </w:r>
      <w:r w:rsidRPr="00E70FBB">
        <w:rPr>
          <w:rFonts w:eastAsia="Times New Roman"/>
          <w:u w:val="single"/>
          <w:lang w:eastAsia="ru-RU"/>
        </w:rPr>
        <w:tab/>
      </w:r>
      <w:r w:rsidRPr="00E70FBB">
        <w:rPr>
          <w:rFonts w:eastAsia="Times New Roman"/>
          <w:u w:val="single"/>
          <w:lang w:eastAsia="ru-RU"/>
        </w:rPr>
        <w:tab/>
      </w:r>
    </w:p>
    <w:p w:rsidR="00993548" w:rsidRPr="00E70FBB" w:rsidRDefault="00993548" w:rsidP="00E70FBB">
      <w:pPr>
        <w:tabs>
          <w:tab w:val="left" w:pos="6835"/>
          <w:tab w:val="left" w:pos="6872"/>
          <w:tab w:val="left" w:pos="6903"/>
        </w:tabs>
        <w:suppressAutoHyphens w:val="0"/>
        <w:ind w:right="3146"/>
        <w:jc w:val="both"/>
        <w:rPr>
          <w:rFonts w:eastAsia="Times New Roman"/>
          <w:lang w:eastAsia="ru-RU"/>
        </w:rPr>
      </w:pPr>
      <w:r w:rsidRPr="00E70FBB">
        <w:rPr>
          <w:rFonts w:eastAsia="Times New Roman"/>
          <w:lang w:eastAsia="ru-RU"/>
        </w:rPr>
        <w:t xml:space="preserve">КПП </w:t>
      </w:r>
      <w:r w:rsidRPr="00E70FBB">
        <w:rPr>
          <w:rFonts w:eastAsia="Times New Roman"/>
          <w:u w:val="single"/>
          <w:lang w:eastAsia="ru-RU"/>
        </w:rPr>
        <w:tab/>
      </w:r>
      <w:r w:rsidRPr="00E70FBB">
        <w:rPr>
          <w:rFonts w:eastAsia="Times New Roman"/>
          <w:u w:val="single"/>
          <w:lang w:eastAsia="ru-RU"/>
        </w:rPr>
        <w:tab/>
      </w:r>
    </w:p>
    <w:p w:rsidR="00993548" w:rsidRPr="00E70FBB" w:rsidRDefault="00993548" w:rsidP="00E70FBB">
      <w:pPr>
        <w:tabs>
          <w:tab w:val="left" w:pos="6831"/>
        </w:tabs>
        <w:suppressAutoHyphens w:val="0"/>
        <w:jc w:val="both"/>
        <w:rPr>
          <w:rFonts w:eastAsia="Times New Roman"/>
          <w:lang w:eastAsia="ru-RU"/>
        </w:rPr>
      </w:pPr>
      <w:r w:rsidRPr="00E70FBB">
        <w:rPr>
          <w:rFonts w:eastAsia="Times New Roman"/>
          <w:lang w:eastAsia="ru-RU"/>
        </w:rPr>
        <w:t xml:space="preserve">Номер банковской карты </w:t>
      </w:r>
      <w:r w:rsidRPr="00E70FBB">
        <w:rPr>
          <w:rFonts w:eastAsia="Times New Roman"/>
          <w:u w:val="single"/>
          <w:lang w:eastAsia="ru-RU"/>
        </w:rPr>
        <w:tab/>
      </w:r>
    </w:p>
    <w:p w:rsidR="00E70FBB" w:rsidRDefault="00E70FBB" w:rsidP="00E70FBB">
      <w:pPr>
        <w:autoSpaceDE w:val="0"/>
        <w:ind w:firstLine="709"/>
        <w:jc w:val="both"/>
        <w:rPr>
          <w:rFonts w:eastAsia="Times New Roman"/>
        </w:rPr>
      </w:pPr>
    </w:p>
    <w:p w:rsidR="00E70FBB" w:rsidRPr="005F041E" w:rsidRDefault="00E70FBB" w:rsidP="00E70FBB">
      <w:pPr>
        <w:autoSpaceDE w:val="0"/>
        <w:ind w:firstLine="709"/>
        <w:jc w:val="both"/>
        <w:rPr>
          <w:rFonts w:eastAsia="Times New Roman"/>
          <w:sz w:val="24"/>
          <w:szCs w:val="24"/>
        </w:rPr>
      </w:pPr>
      <w:r w:rsidRPr="005F041E">
        <w:rPr>
          <w:rFonts w:eastAsia="Times New Roman"/>
          <w:sz w:val="24"/>
          <w:szCs w:val="24"/>
        </w:rPr>
        <w:t>Прошу уведомить о результате  предоставления  муниципальной услуги следующим способом (выбирается при подаче документов в ДТиСР г.Волгодонска):</w:t>
      </w:r>
    </w:p>
    <w:p w:rsidR="00E70FBB" w:rsidRPr="005F041E" w:rsidRDefault="00E70FBB" w:rsidP="00E70FBB">
      <w:pPr>
        <w:autoSpaceDE w:val="0"/>
        <w:ind w:firstLine="709"/>
        <w:jc w:val="both"/>
        <w:rPr>
          <w:rFonts w:eastAsia="Times New Roman"/>
          <w:sz w:val="24"/>
          <w:szCs w:val="24"/>
        </w:rPr>
      </w:pPr>
    </w:p>
    <w:p w:rsidR="00E70FBB" w:rsidRPr="005F041E" w:rsidRDefault="00E70FBB" w:rsidP="00E70FBB">
      <w:pPr>
        <w:autoSpaceDE w:val="0"/>
        <w:ind w:firstLine="709"/>
        <w:jc w:val="both"/>
        <w:rPr>
          <w:rFonts w:eastAsia="Times New Roman"/>
          <w:sz w:val="24"/>
          <w:szCs w:val="24"/>
        </w:rPr>
      </w:pPr>
      <w:r w:rsidRPr="005F041E">
        <w:rPr>
          <w:rFonts w:eastAsia="Times New Roman"/>
          <w:sz w:val="24"/>
          <w:szCs w:val="24"/>
        </w:rPr>
        <w:t> выдать уведомление на руки</w:t>
      </w:r>
    </w:p>
    <w:p w:rsidR="00E70FBB" w:rsidRPr="005F041E" w:rsidRDefault="0051586B" w:rsidP="00E70FBB">
      <w:pPr>
        <w:autoSpaceDE w:val="0"/>
        <w:ind w:firstLine="709"/>
        <w:jc w:val="both"/>
        <w:rPr>
          <w:rFonts w:eastAsia="Times New Roman"/>
          <w:sz w:val="24"/>
          <w:szCs w:val="24"/>
        </w:rPr>
      </w:pPr>
      <w:r>
        <w:rPr>
          <w:rFonts w:eastAsia="Times New Roman"/>
          <w:sz w:val="24"/>
          <w:szCs w:val="24"/>
        </w:rPr>
        <w:t></w:t>
      </w:r>
      <w:r w:rsidR="00E70FBB" w:rsidRPr="005F041E">
        <w:rPr>
          <w:rFonts w:eastAsia="Times New Roman"/>
          <w:sz w:val="24"/>
          <w:szCs w:val="24"/>
        </w:rPr>
        <w:t>направить смс-сообщение о принятом решении на номер _____________________</w:t>
      </w:r>
    </w:p>
    <w:p w:rsidR="00E70FBB" w:rsidRPr="005F041E" w:rsidRDefault="00E70FBB" w:rsidP="00E70FBB">
      <w:pPr>
        <w:autoSpaceDE w:val="0"/>
        <w:ind w:firstLine="709"/>
        <w:jc w:val="both"/>
        <w:rPr>
          <w:rFonts w:eastAsia="Times New Roman"/>
          <w:sz w:val="24"/>
          <w:szCs w:val="24"/>
        </w:rPr>
      </w:pPr>
      <w:r w:rsidRPr="005F041E">
        <w:rPr>
          <w:rFonts w:eastAsia="Times New Roman"/>
          <w:sz w:val="24"/>
          <w:szCs w:val="24"/>
        </w:rPr>
        <w:t> направить уведомление о принятом решении на адрес электронной почты __________________________________________________________</w:t>
      </w:r>
    </w:p>
    <w:p w:rsidR="00F6735C" w:rsidRPr="00840D39" w:rsidRDefault="00F6735C" w:rsidP="00F6735C">
      <w:pPr>
        <w:widowControl w:val="0"/>
        <w:suppressAutoHyphens w:val="0"/>
        <w:autoSpaceDE w:val="0"/>
        <w:autoSpaceDN w:val="0"/>
        <w:jc w:val="both"/>
        <w:rPr>
          <w:rFonts w:eastAsia="Times New Roman"/>
          <w:lang w:eastAsia="ru-RU"/>
        </w:rPr>
      </w:pPr>
    </w:p>
    <w:p w:rsidR="00F6735C" w:rsidRPr="00840D39" w:rsidRDefault="00F6735C" w:rsidP="00F6735C">
      <w:pPr>
        <w:widowControl w:val="0"/>
        <w:suppressAutoHyphens w:val="0"/>
        <w:autoSpaceDE w:val="0"/>
        <w:autoSpaceDN w:val="0"/>
        <w:jc w:val="both"/>
        <w:rPr>
          <w:rFonts w:eastAsia="Times New Roman"/>
          <w:lang w:eastAsia="ru-RU"/>
        </w:rPr>
      </w:pPr>
    </w:p>
    <w:p w:rsidR="00F6735C" w:rsidRPr="000B23A5" w:rsidRDefault="00F6735C" w:rsidP="00F6735C">
      <w:pPr>
        <w:widowControl w:val="0"/>
        <w:suppressAutoHyphens w:val="0"/>
        <w:autoSpaceDE w:val="0"/>
        <w:autoSpaceDN w:val="0"/>
        <w:jc w:val="both"/>
        <w:rPr>
          <w:rFonts w:eastAsia="Times New Roman"/>
          <w:sz w:val="24"/>
          <w:szCs w:val="24"/>
          <w:lang w:eastAsia="ru-RU"/>
        </w:rPr>
      </w:pPr>
      <w:r>
        <w:rPr>
          <w:rFonts w:eastAsia="Times New Roman"/>
          <w:sz w:val="24"/>
          <w:szCs w:val="24"/>
          <w:lang w:eastAsia="ru-RU"/>
        </w:rPr>
        <w:t>«</w:t>
      </w:r>
      <w:r w:rsidRPr="000B23A5">
        <w:rPr>
          <w:rFonts w:eastAsia="Times New Roman"/>
          <w:sz w:val="24"/>
          <w:szCs w:val="24"/>
          <w:lang w:eastAsia="ru-RU"/>
        </w:rPr>
        <w:t>_____</w:t>
      </w:r>
      <w:r>
        <w:rPr>
          <w:rFonts w:eastAsia="Times New Roman"/>
          <w:sz w:val="24"/>
          <w:szCs w:val="24"/>
          <w:lang w:eastAsia="ru-RU"/>
        </w:rPr>
        <w:t>»</w:t>
      </w:r>
      <w:r w:rsidRPr="000B23A5">
        <w:rPr>
          <w:rFonts w:eastAsia="Times New Roman"/>
          <w:sz w:val="24"/>
          <w:szCs w:val="24"/>
          <w:lang w:eastAsia="ru-RU"/>
        </w:rPr>
        <w:t xml:space="preserve"> ___________ г. </w:t>
      </w:r>
      <w:r>
        <w:rPr>
          <w:rFonts w:eastAsia="Times New Roman"/>
          <w:sz w:val="24"/>
          <w:szCs w:val="24"/>
          <w:lang w:eastAsia="ru-RU"/>
        </w:rPr>
        <w:t xml:space="preserve">  </w:t>
      </w:r>
      <w:r w:rsidRPr="000B23A5">
        <w:rPr>
          <w:rFonts w:eastAsia="Times New Roman"/>
          <w:sz w:val="24"/>
          <w:szCs w:val="24"/>
          <w:lang w:eastAsia="ru-RU"/>
        </w:rPr>
        <w:t xml:space="preserve">_________________ </w:t>
      </w:r>
      <w:r>
        <w:rPr>
          <w:rFonts w:eastAsia="Times New Roman"/>
          <w:sz w:val="24"/>
          <w:szCs w:val="24"/>
          <w:lang w:eastAsia="ru-RU"/>
        </w:rPr>
        <w:t xml:space="preserve">   </w:t>
      </w:r>
      <w:r w:rsidRPr="000B23A5">
        <w:rPr>
          <w:rFonts w:eastAsia="Times New Roman"/>
          <w:sz w:val="24"/>
          <w:szCs w:val="24"/>
          <w:lang w:eastAsia="ru-RU"/>
        </w:rPr>
        <w:t>_________________________________</w:t>
      </w:r>
      <w:r>
        <w:rPr>
          <w:rFonts w:eastAsia="Times New Roman"/>
          <w:sz w:val="24"/>
          <w:szCs w:val="24"/>
          <w:lang w:eastAsia="ru-RU"/>
        </w:rPr>
        <w:t>___</w:t>
      </w:r>
    </w:p>
    <w:p w:rsidR="00F6735C" w:rsidRPr="00627F89" w:rsidRDefault="00F6735C" w:rsidP="00F6735C">
      <w:pPr>
        <w:widowControl w:val="0"/>
        <w:suppressAutoHyphens w:val="0"/>
        <w:autoSpaceDE w:val="0"/>
        <w:autoSpaceDN w:val="0"/>
        <w:jc w:val="both"/>
        <w:rPr>
          <w:rFonts w:eastAsia="Times New Roman"/>
          <w:sz w:val="20"/>
          <w:szCs w:val="20"/>
          <w:lang w:eastAsia="ru-RU"/>
        </w:rPr>
      </w:pPr>
      <w:r w:rsidRPr="000B23A5">
        <w:rPr>
          <w:rFonts w:eastAsia="Times New Roman"/>
          <w:sz w:val="20"/>
          <w:szCs w:val="20"/>
          <w:lang w:eastAsia="ru-RU"/>
        </w:rPr>
        <w:t xml:space="preserve">        </w:t>
      </w:r>
      <w:r>
        <w:rPr>
          <w:rFonts w:eastAsia="Times New Roman"/>
          <w:sz w:val="20"/>
          <w:szCs w:val="20"/>
          <w:lang w:eastAsia="ru-RU"/>
        </w:rPr>
        <w:t xml:space="preserve">        </w:t>
      </w:r>
      <w:r w:rsidRPr="000B23A5">
        <w:rPr>
          <w:rFonts w:eastAsia="Times New Roman"/>
          <w:sz w:val="20"/>
          <w:szCs w:val="20"/>
          <w:lang w:eastAsia="ru-RU"/>
        </w:rPr>
        <w:t xml:space="preserve">(дата)            </w:t>
      </w:r>
      <w:r>
        <w:rPr>
          <w:rFonts w:eastAsia="Times New Roman"/>
          <w:sz w:val="20"/>
          <w:szCs w:val="20"/>
          <w:lang w:eastAsia="ru-RU"/>
        </w:rPr>
        <w:t xml:space="preserve">                     </w:t>
      </w:r>
      <w:r w:rsidRPr="000B23A5">
        <w:rPr>
          <w:rFonts w:eastAsia="Times New Roman"/>
          <w:sz w:val="20"/>
          <w:szCs w:val="20"/>
          <w:lang w:eastAsia="ru-RU"/>
        </w:rPr>
        <w:t xml:space="preserve"> (подпись)            </w:t>
      </w:r>
      <w:r>
        <w:rPr>
          <w:rFonts w:eastAsia="Times New Roman"/>
          <w:sz w:val="20"/>
          <w:szCs w:val="20"/>
          <w:lang w:eastAsia="ru-RU"/>
        </w:rPr>
        <w:t xml:space="preserve">                       </w:t>
      </w:r>
      <w:r w:rsidRPr="000B23A5">
        <w:rPr>
          <w:rFonts w:eastAsia="Times New Roman"/>
          <w:sz w:val="20"/>
          <w:szCs w:val="20"/>
          <w:lang w:eastAsia="ru-RU"/>
        </w:rPr>
        <w:t>(фамилия, и</w:t>
      </w:r>
      <w:r w:rsidR="001F233A">
        <w:rPr>
          <w:rFonts w:eastAsia="Times New Roman"/>
          <w:sz w:val="20"/>
          <w:szCs w:val="20"/>
          <w:lang w:eastAsia="ru-RU"/>
        </w:rPr>
        <w:t>нициалы</w:t>
      </w:r>
      <w:r w:rsidRPr="000B23A5">
        <w:rPr>
          <w:rFonts w:eastAsia="Times New Roman"/>
          <w:sz w:val="20"/>
          <w:szCs w:val="20"/>
          <w:lang w:eastAsia="ru-RU"/>
        </w:rPr>
        <w:t>)</w:t>
      </w:r>
    </w:p>
    <w:p w:rsidR="00AC4569" w:rsidRPr="00AC4569" w:rsidRDefault="00AC4569" w:rsidP="00993548">
      <w:pPr>
        <w:tabs>
          <w:tab w:val="left" w:pos="6831"/>
        </w:tabs>
        <w:suppressAutoHyphens w:val="0"/>
        <w:ind w:left="141"/>
        <w:jc w:val="both"/>
        <w:rPr>
          <w:rFonts w:eastAsia="Times New Roman"/>
          <w:sz w:val="24"/>
          <w:szCs w:val="24"/>
          <w:lang w:eastAsia="ru-RU"/>
        </w:rPr>
      </w:pPr>
    </w:p>
    <w:p w:rsidR="00E70FBB" w:rsidRDefault="00E70FBB" w:rsidP="0099059B">
      <w:pPr>
        <w:pStyle w:val="ConsPlusNormal"/>
        <w:suppressAutoHyphens w:val="0"/>
        <w:ind w:left="3528"/>
        <w:contextualSpacing/>
        <w:rPr>
          <w:rFonts w:ascii="Times New Roman" w:hAnsi="Times New Roman" w:cs="Times New Roman"/>
          <w:sz w:val="28"/>
          <w:szCs w:val="28"/>
        </w:rPr>
      </w:pPr>
    </w:p>
    <w:p w:rsidR="00E70FBB" w:rsidRDefault="00E70FBB" w:rsidP="0099059B">
      <w:pPr>
        <w:pStyle w:val="ConsPlusNormal"/>
        <w:suppressAutoHyphens w:val="0"/>
        <w:ind w:left="3528"/>
        <w:contextualSpacing/>
        <w:rPr>
          <w:rFonts w:ascii="Times New Roman" w:hAnsi="Times New Roman" w:cs="Times New Roman"/>
          <w:sz w:val="28"/>
          <w:szCs w:val="28"/>
        </w:rPr>
      </w:pPr>
    </w:p>
    <w:p w:rsidR="00E70FBB" w:rsidRDefault="00E70FBB" w:rsidP="0099059B">
      <w:pPr>
        <w:pStyle w:val="ConsPlusNormal"/>
        <w:suppressAutoHyphens w:val="0"/>
        <w:ind w:left="3528"/>
        <w:contextualSpacing/>
        <w:rPr>
          <w:rFonts w:ascii="Times New Roman" w:hAnsi="Times New Roman" w:cs="Times New Roman"/>
          <w:sz w:val="28"/>
          <w:szCs w:val="28"/>
        </w:rPr>
      </w:pPr>
    </w:p>
    <w:p w:rsidR="00E70FBB" w:rsidRDefault="00E70FBB" w:rsidP="0099059B">
      <w:pPr>
        <w:pStyle w:val="ConsPlusNormal"/>
        <w:suppressAutoHyphens w:val="0"/>
        <w:ind w:left="3528"/>
        <w:contextualSpacing/>
        <w:rPr>
          <w:rFonts w:ascii="Times New Roman" w:hAnsi="Times New Roman" w:cs="Times New Roman"/>
          <w:sz w:val="28"/>
          <w:szCs w:val="28"/>
        </w:rPr>
      </w:pPr>
    </w:p>
    <w:p w:rsidR="00E70FBB" w:rsidRDefault="00E70FBB" w:rsidP="0099059B">
      <w:pPr>
        <w:pStyle w:val="ConsPlusNormal"/>
        <w:suppressAutoHyphens w:val="0"/>
        <w:ind w:left="3528"/>
        <w:contextualSpacing/>
        <w:rPr>
          <w:rFonts w:ascii="Times New Roman" w:hAnsi="Times New Roman" w:cs="Times New Roman"/>
          <w:sz w:val="28"/>
          <w:szCs w:val="28"/>
        </w:rPr>
      </w:pPr>
    </w:p>
    <w:p w:rsidR="00E70FBB" w:rsidRDefault="00E70FBB" w:rsidP="0099059B">
      <w:pPr>
        <w:pStyle w:val="ConsPlusNormal"/>
        <w:suppressAutoHyphens w:val="0"/>
        <w:ind w:left="3528"/>
        <w:contextualSpacing/>
        <w:rPr>
          <w:rFonts w:ascii="Times New Roman" w:hAnsi="Times New Roman" w:cs="Times New Roman"/>
          <w:sz w:val="28"/>
          <w:szCs w:val="28"/>
        </w:rPr>
      </w:pPr>
    </w:p>
    <w:p w:rsidR="00E70FBB" w:rsidRDefault="00E70FBB" w:rsidP="0099059B">
      <w:pPr>
        <w:pStyle w:val="ConsPlusNormal"/>
        <w:suppressAutoHyphens w:val="0"/>
        <w:ind w:left="3528"/>
        <w:contextualSpacing/>
        <w:rPr>
          <w:rFonts w:ascii="Times New Roman" w:hAnsi="Times New Roman" w:cs="Times New Roman"/>
          <w:sz w:val="28"/>
          <w:szCs w:val="28"/>
        </w:rPr>
      </w:pPr>
    </w:p>
    <w:p w:rsidR="00E70FBB" w:rsidRDefault="00E70FBB" w:rsidP="0099059B">
      <w:pPr>
        <w:pStyle w:val="ConsPlusNormal"/>
        <w:suppressAutoHyphens w:val="0"/>
        <w:ind w:left="3528"/>
        <w:contextualSpacing/>
        <w:rPr>
          <w:rFonts w:ascii="Times New Roman" w:hAnsi="Times New Roman" w:cs="Times New Roman"/>
          <w:sz w:val="28"/>
          <w:szCs w:val="28"/>
        </w:rPr>
      </w:pPr>
    </w:p>
    <w:p w:rsidR="00E70FBB" w:rsidRDefault="00E70FBB" w:rsidP="0099059B">
      <w:pPr>
        <w:pStyle w:val="ConsPlusNormal"/>
        <w:suppressAutoHyphens w:val="0"/>
        <w:ind w:left="3528"/>
        <w:contextualSpacing/>
        <w:rPr>
          <w:rFonts w:ascii="Times New Roman" w:hAnsi="Times New Roman" w:cs="Times New Roman"/>
          <w:sz w:val="28"/>
          <w:szCs w:val="28"/>
        </w:rPr>
      </w:pPr>
    </w:p>
    <w:p w:rsidR="00E70FBB" w:rsidRDefault="00E70FBB" w:rsidP="0099059B">
      <w:pPr>
        <w:pStyle w:val="ConsPlusNormal"/>
        <w:suppressAutoHyphens w:val="0"/>
        <w:ind w:left="3528"/>
        <w:contextualSpacing/>
        <w:rPr>
          <w:rFonts w:ascii="Times New Roman" w:hAnsi="Times New Roman" w:cs="Times New Roman"/>
          <w:sz w:val="28"/>
          <w:szCs w:val="28"/>
        </w:rPr>
      </w:pPr>
    </w:p>
    <w:p w:rsidR="00E70FBB" w:rsidRDefault="00E70FBB" w:rsidP="0099059B">
      <w:pPr>
        <w:pStyle w:val="ConsPlusNormal"/>
        <w:suppressAutoHyphens w:val="0"/>
        <w:ind w:left="3528"/>
        <w:contextualSpacing/>
        <w:rPr>
          <w:rFonts w:ascii="Times New Roman" w:hAnsi="Times New Roman" w:cs="Times New Roman"/>
          <w:sz w:val="28"/>
          <w:szCs w:val="28"/>
        </w:rPr>
      </w:pPr>
    </w:p>
    <w:p w:rsidR="00E70FBB" w:rsidRDefault="00E70FBB" w:rsidP="0099059B">
      <w:pPr>
        <w:pStyle w:val="ConsPlusNormal"/>
        <w:suppressAutoHyphens w:val="0"/>
        <w:ind w:left="3528"/>
        <w:contextualSpacing/>
        <w:rPr>
          <w:rFonts w:ascii="Times New Roman" w:hAnsi="Times New Roman" w:cs="Times New Roman"/>
          <w:sz w:val="28"/>
          <w:szCs w:val="28"/>
        </w:rPr>
      </w:pPr>
    </w:p>
    <w:p w:rsidR="00E70FBB" w:rsidRDefault="00E70FBB" w:rsidP="0099059B">
      <w:pPr>
        <w:pStyle w:val="ConsPlusNormal"/>
        <w:suppressAutoHyphens w:val="0"/>
        <w:ind w:left="3528"/>
        <w:contextualSpacing/>
        <w:rPr>
          <w:rFonts w:ascii="Times New Roman" w:hAnsi="Times New Roman" w:cs="Times New Roman"/>
          <w:sz w:val="28"/>
          <w:szCs w:val="28"/>
        </w:rPr>
      </w:pPr>
    </w:p>
    <w:p w:rsidR="00E70FBB" w:rsidRDefault="00E70FBB" w:rsidP="0099059B">
      <w:pPr>
        <w:pStyle w:val="ConsPlusNormal"/>
        <w:suppressAutoHyphens w:val="0"/>
        <w:ind w:left="3528"/>
        <w:contextualSpacing/>
        <w:rPr>
          <w:rFonts w:ascii="Times New Roman" w:hAnsi="Times New Roman" w:cs="Times New Roman"/>
          <w:sz w:val="28"/>
          <w:szCs w:val="28"/>
        </w:rPr>
      </w:pPr>
    </w:p>
    <w:p w:rsidR="00E70FBB" w:rsidRDefault="00E70FBB" w:rsidP="0099059B">
      <w:pPr>
        <w:pStyle w:val="ConsPlusNormal"/>
        <w:suppressAutoHyphens w:val="0"/>
        <w:ind w:left="3528"/>
        <w:contextualSpacing/>
        <w:rPr>
          <w:rFonts w:ascii="Times New Roman" w:hAnsi="Times New Roman" w:cs="Times New Roman"/>
          <w:sz w:val="28"/>
          <w:szCs w:val="28"/>
        </w:rPr>
      </w:pPr>
    </w:p>
    <w:p w:rsidR="00E70FBB" w:rsidRDefault="00E70FBB" w:rsidP="0099059B">
      <w:pPr>
        <w:pStyle w:val="ConsPlusNormal"/>
        <w:suppressAutoHyphens w:val="0"/>
        <w:ind w:left="3528"/>
        <w:contextualSpacing/>
        <w:rPr>
          <w:rFonts w:ascii="Times New Roman" w:hAnsi="Times New Roman" w:cs="Times New Roman"/>
          <w:sz w:val="28"/>
          <w:szCs w:val="28"/>
        </w:rPr>
      </w:pPr>
    </w:p>
    <w:p w:rsidR="00E70FBB" w:rsidRDefault="00E70FBB" w:rsidP="0099059B">
      <w:pPr>
        <w:pStyle w:val="ConsPlusNormal"/>
        <w:suppressAutoHyphens w:val="0"/>
        <w:ind w:left="3528"/>
        <w:contextualSpacing/>
        <w:rPr>
          <w:rFonts w:ascii="Times New Roman" w:hAnsi="Times New Roman" w:cs="Times New Roman"/>
          <w:sz w:val="28"/>
          <w:szCs w:val="28"/>
        </w:rPr>
      </w:pPr>
    </w:p>
    <w:p w:rsidR="00E70FBB" w:rsidRDefault="00E70FBB" w:rsidP="0099059B">
      <w:pPr>
        <w:pStyle w:val="ConsPlusNormal"/>
        <w:suppressAutoHyphens w:val="0"/>
        <w:ind w:left="3528"/>
        <w:contextualSpacing/>
        <w:rPr>
          <w:rFonts w:ascii="Times New Roman" w:hAnsi="Times New Roman" w:cs="Times New Roman"/>
          <w:sz w:val="28"/>
          <w:szCs w:val="28"/>
        </w:rPr>
      </w:pPr>
    </w:p>
    <w:p w:rsidR="00E70FBB" w:rsidRDefault="00E70FBB" w:rsidP="0099059B">
      <w:pPr>
        <w:pStyle w:val="ConsPlusNormal"/>
        <w:suppressAutoHyphens w:val="0"/>
        <w:ind w:left="3528"/>
        <w:contextualSpacing/>
        <w:rPr>
          <w:rFonts w:ascii="Times New Roman" w:hAnsi="Times New Roman" w:cs="Times New Roman"/>
          <w:sz w:val="28"/>
          <w:szCs w:val="28"/>
        </w:rPr>
      </w:pPr>
    </w:p>
    <w:p w:rsidR="00E70FBB" w:rsidRDefault="00E70FBB" w:rsidP="0099059B">
      <w:pPr>
        <w:pStyle w:val="ConsPlusNormal"/>
        <w:suppressAutoHyphens w:val="0"/>
        <w:ind w:left="3528"/>
        <w:contextualSpacing/>
        <w:rPr>
          <w:rFonts w:ascii="Times New Roman" w:hAnsi="Times New Roman" w:cs="Times New Roman"/>
          <w:sz w:val="28"/>
          <w:szCs w:val="28"/>
        </w:rPr>
      </w:pPr>
    </w:p>
    <w:p w:rsidR="00E70FBB" w:rsidRDefault="00E70FBB" w:rsidP="0099059B">
      <w:pPr>
        <w:pStyle w:val="ConsPlusNormal"/>
        <w:suppressAutoHyphens w:val="0"/>
        <w:ind w:left="3528"/>
        <w:contextualSpacing/>
        <w:rPr>
          <w:rFonts w:ascii="Times New Roman" w:hAnsi="Times New Roman" w:cs="Times New Roman"/>
          <w:sz w:val="28"/>
          <w:szCs w:val="28"/>
        </w:rPr>
      </w:pPr>
    </w:p>
    <w:p w:rsidR="00E70FBB" w:rsidRDefault="00E70FBB" w:rsidP="0099059B">
      <w:pPr>
        <w:pStyle w:val="ConsPlusNormal"/>
        <w:suppressAutoHyphens w:val="0"/>
        <w:ind w:left="3528"/>
        <w:contextualSpacing/>
        <w:rPr>
          <w:rFonts w:ascii="Times New Roman" w:hAnsi="Times New Roman" w:cs="Times New Roman"/>
          <w:sz w:val="28"/>
          <w:szCs w:val="28"/>
        </w:rPr>
      </w:pPr>
    </w:p>
    <w:p w:rsidR="00E70FBB" w:rsidRDefault="00E70FBB" w:rsidP="0099059B">
      <w:pPr>
        <w:pStyle w:val="ConsPlusNormal"/>
        <w:suppressAutoHyphens w:val="0"/>
        <w:ind w:left="3528"/>
        <w:contextualSpacing/>
        <w:rPr>
          <w:rFonts w:ascii="Times New Roman" w:hAnsi="Times New Roman" w:cs="Times New Roman"/>
          <w:sz w:val="28"/>
          <w:szCs w:val="28"/>
        </w:rPr>
      </w:pPr>
    </w:p>
    <w:p w:rsidR="00E70FBB" w:rsidRDefault="00E70FBB" w:rsidP="0099059B">
      <w:pPr>
        <w:pStyle w:val="ConsPlusNormal"/>
        <w:suppressAutoHyphens w:val="0"/>
        <w:ind w:left="3528"/>
        <w:contextualSpacing/>
        <w:rPr>
          <w:rFonts w:ascii="Times New Roman" w:hAnsi="Times New Roman" w:cs="Times New Roman"/>
          <w:sz w:val="28"/>
          <w:szCs w:val="28"/>
        </w:rPr>
      </w:pPr>
    </w:p>
    <w:p w:rsidR="00E70FBB" w:rsidRDefault="00E70FBB" w:rsidP="0099059B">
      <w:pPr>
        <w:pStyle w:val="ConsPlusNormal"/>
        <w:suppressAutoHyphens w:val="0"/>
        <w:ind w:left="3528"/>
        <w:contextualSpacing/>
        <w:rPr>
          <w:rFonts w:ascii="Times New Roman" w:hAnsi="Times New Roman" w:cs="Times New Roman"/>
          <w:sz w:val="28"/>
          <w:szCs w:val="28"/>
        </w:rPr>
      </w:pPr>
    </w:p>
    <w:p w:rsidR="00E70FBB" w:rsidRDefault="00E70FBB" w:rsidP="0099059B">
      <w:pPr>
        <w:pStyle w:val="ConsPlusNormal"/>
        <w:suppressAutoHyphens w:val="0"/>
        <w:ind w:left="3528"/>
        <w:contextualSpacing/>
        <w:rPr>
          <w:rFonts w:ascii="Times New Roman" w:hAnsi="Times New Roman" w:cs="Times New Roman"/>
          <w:sz w:val="28"/>
          <w:szCs w:val="28"/>
        </w:rPr>
      </w:pPr>
    </w:p>
    <w:p w:rsidR="00E70FBB" w:rsidRDefault="00E70FBB" w:rsidP="0099059B">
      <w:pPr>
        <w:pStyle w:val="ConsPlusNormal"/>
        <w:suppressAutoHyphens w:val="0"/>
        <w:ind w:left="3528"/>
        <w:contextualSpacing/>
        <w:rPr>
          <w:rFonts w:ascii="Times New Roman" w:hAnsi="Times New Roman" w:cs="Times New Roman"/>
          <w:sz w:val="28"/>
          <w:szCs w:val="28"/>
        </w:rPr>
      </w:pPr>
    </w:p>
    <w:p w:rsidR="00E70FBB" w:rsidRDefault="00E70FBB" w:rsidP="0099059B">
      <w:pPr>
        <w:pStyle w:val="ConsPlusNormal"/>
        <w:suppressAutoHyphens w:val="0"/>
        <w:ind w:left="3528"/>
        <w:contextualSpacing/>
        <w:rPr>
          <w:rFonts w:ascii="Times New Roman" w:hAnsi="Times New Roman" w:cs="Times New Roman"/>
          <w:sz w:val="28"/>
          <w:szCs w:val="28"/>
        </w:rPr>
      </w:pPr>
    </w:p>
    <w:p w:rsidR="00E70FBB" w:rsidRDefault="00E70FBB" w:rsidP="0099059B">
      <w:pPr>
        <w:pStyle w:val="ConsPlusNormal"/>
        <w:suppressAutoHyphens w:val="0"/>
        <w:ind w:left="3528"/>
        <w:contextualSpacing/>
        <w:rPr>
          <w:rFonts w:ascii="Times New Roman" w:hAnsi="Times New Roman" w:cs="Times New Roman"/>
          <w:sz w:val="28"/>
          <w:szCs w:val="28"/>
        </w:rPr>
      </w:pPr>
    </w:p>
    <w:p w:rsidR="0051586B" w:rsidRDefault="0051586B" w:rsidP="0099059B">
      <w:pPr>
        <w:pStyle w:val="ConsPlusNormal"/>
        <w:suppressAutoHyphens w:val="0"/>
        <w:ind w:left="3528"/>
        <w:contextualSpacing/>
        <w:rPr>
          <w:rFonts w:ascii="Times New Roman" w:hAnsi="Times New Roman" w:cs="Times New Roman"/>
          <w:sz w:val="28"/>
          <w:szCs w:val="28"/>
        </w:rPr>
      </w:pPr>
    </w:p>
    <w:p w:rsidR="0099059B" w:rsidRPr="00154E3A" w:rsidRDefault="0099059B" w:rsidP="0099059B">
      <w:pPr>
        <w:pStyle w:val="ConsPlusNormal"/>
        <w:suppressAutoHyphens w:val="0"/>
        <w:ind w:left="3528"/>
        <w:contextualSpacing/>
        <w:rPr>
          <w:rFonts w:ascii="Times New Roman" w:hAnsi="Times New Roman" w:cs="Times New Roman"/>
          <w:sz w:val="26"/>
          <w:szCs w:val="26"/>
        </w:rPr>
      </w:pPr>
      <w:r w:rsidRPr="00154E3A">
        <w:rPr>
          <w:rFonts w:ascii="Times New Roman" w:hAnsi="Times New Roman" w:cs="Times New Roman"/>
          <w:sz w:val="26"/>
          <w:szCs w:val="26"/>
        </w:rPr>
        <w:t>Приложение № 2</w:t>
      </w:r>
    </w:p>
    <w:p w:rsidR="00CA6305" w:rsidRPr="007C05E1" w:rsidRDefault="0099059B" w:rsidP="0099059B">
      <w:pPr>
        <w:pStyle w:val="ConsPlusNormal"/>
        <w:suppressAutoHyphens w:val="0"/>
        <w:ind w:left="4253" w:firstLine="0"/>
        <w:contextualSpacing/>
        <w:rPr>
          <w:rFonts w:ascii="Times New Roman" w:hAnsi="Times New Roman" w:cs="Times New Roman"/>
          <w:sz w:val="28"/>
          <w:szCs w:val="28"/>
        </w:rPr>
      </w:pPr>
      <w:r w:rsidRPr="00154E3A">
        <w:rPr>
          <w:rFonts w:ascii="Times New Roman" w:hAnsi="Times New Roman" w:cs="Times New Roman"/>
          <w:sz w:val="26"/>
          <w:szCs w:val="26"/>
        </w:rPr>
        <w:t xml:space="preserve">к административному регламенту  предоставления муниципальной услуги </w:t>
      </w:r>
      <w:r w:rsidR="007B5255" w:rsidRPr="007B5255">
        <w:rPr>
          <w:rFonts w:ascii="Times New Roman" w:hAnsi="Times New Roman" w:cs="Times New Roman"/>
          <w:sz w:val="26"/>
          <w:szCs w:val="26"/>
        </w:rPr>
        <w:t>«Назначение выплаты единовременного пособия членам семей граждан, иностранных граждан, лиц без гражданства, погибших (умерших) в результате чрезвычайных ситуаций природного и техногенного характера»</w:t>
      </w:r>
    </w:p>
    <w:p w:rsidR="00D51778" w:rsidRPr="007C05E1" w:rsidRDefault="00D51778" w:rsidP="007C05E1">
      <w:pPr>
        <w:pStyle w:val="ConsPlusNonformat"/>
        <w:widowControl w:val="0"/>
        <w:suppressAutoHyphens w:val="0"/>
        <w:rPr>
          <w:rFonts w:ascii="Times New Roman" w:hAnsi="Times New Roman" w:cs="Times New Roman"/>
          <w:sz w:val="28"/>
          <w:szCs w:val="28"/>
        </w:rPr>
      </w:pPr>
    </w:p>
    <w:p w:rsidR="00992D9F" w:rsidRPr="006879DC" w:rsidRDefault="00992D9F" w:rsidP="00992D9F">
      <w:pPr>
        <w:suppressAutoHyphens w:val="0"/>
        <w:ind w:left="5387"/>
        <w:jc w:val="both"/>
        <w:rPr>
          <w:rFonts w:eastAsia="Times New Roman"/>
          <w:lang w:eastAsia="ru-RU"/>
        </w:rPr>
      </w:pPr>
      <w:r w:rsidRPr="00687A48">
        <w:rPr>
          <w:rFonts w:eastAsia="Times New Roman"/>
          <w:lang w:eastAsia="ru-RU"/>
        </w:rPr>
        <w:t>Главе города Волгодонска</w:t>
      </w:r>
    </w:p>
    <w:p w:rsidR="00992D9F" w:rsidRPr="00993548" w:rsidRDefault="00992D9F" w:rsidP="00992D9F">
      <w:pPr>
        <w:suppressAutoHyphens w:val="0"/>
        <w:ind w:left="5387"/>
        <w:jc w:val="both"/>
        <w:rPr>
          <w:rFonts w:eastAsia="Times New Roman"/>
          <w:sz w:val="24"/>
          <w:szCs w:val="24"/>
          <w:lang w:eastAsia="ru-RU"/>
        </w:rPr>
      </w:pPr>
      <w:r w:rsidRPr="00993548">
        <w:rPr>
          <w:rFonts w:eastAsia="Times New Roman"/>
          <w:sz w:val="24"/>
          <w:szCs w:val="24"/>
          <w:lang w:eastAsia="ru-RU"/>
        </w:rPr>
        <w:t>____________________________</w:t>
      </w:r>
    </w:p>
    <w:p w:rsidR="00992D9F" w:rsidRPr="00993548" w:rsidRDefault="00992D9F" w:rsidP="00992D9F">
      <w:pPr>
        <w:suppressAutoHyphens w:val="0"/>
        <w:ind w:left="5387"/>
        <w:jc w:val="both"/>
        <w:rPr>
          <w:rFonts w:eastAsia="Times New Roman"/>
          <w:sz w:val="24"/>
          <w:szCs w:val="24"/>
          <w:lang w:eastAsia="ru-RU"/>
        </w:rPr>
      </w:pPr>
      <w:r w:rsidRPr="00993548">
        <w:rPr>
          <w:rFonts w:eastAsia="Times New Roman"/>
          <w:sz w:val="24"/>
          <w:szCs w:val="24"/>
          <w:lang w:eastAsia="ru-RU"/>
        </w:rPr>
        <w:t>____________________________</w:t>
      </w:r>
    </w:p>
    <w:p w:rsidR="00992D9F" w:rsidRPr="00993548" w:rsidRDefault="00992D9F" w:rsidP="00992D9F">
      <w:pPr>
        <w:suppressAutoHyphens w:val="0"/>
        <w:ind w:left="5387"/>
        <w:jc w:val="both"/>
        <w:rPr>
          <w:rFonts w:eastAsia="Times New Roman"/>
          <w:sz w:val="24"/>
          <w:szCs w:val="20"/>
          <w:lang w:eastAsia="ru-RU"/>
        </w:rPr>
      </w:pPr>
      <w:r w:rsidRPr="00993548">
        <w:rPr>
          <w:rFonts w:eastAsia="Times New Roman"/>
          <w:sz w:val="24"/>
          <w:szCs w:val="20"/>
          <w:lang w:eastAsia="ru-RU"/>
        </w:rPr>
        <w:t xml:space="preserve">          (фамилия, инициалы)</w:t>
      </w:r>
    </w:p>
    <w:p w:rsidR="00992D9F" w:rsidRPr="00993548" w:rsidRDefault="00992D9F" w:rsidP="00992D9F">
      <w:pPr>
        <w:suppressAutoHyphens w:val="0"/>
        <w:ind w:left="5387"/>
        <w:jc w:val="both"/>
        <w:rPr>
          <w:rFonts w:eastAsia="Times New Roman"/>
          <w:sz w:val="24"/>
          <w:szCs w:val="24"/>
          <w:lang w:eastAsia="ru-RU"/>
        </w:rPr>
      </w:pPr>
      <w:r w:rsidRPr="00993548">
        <w:rPr>
          <w:rFonts w:eastAsia="Times New Roman"/>
          <w:sz w:val="24"/>
          <w:szCs w:val="24"/>
          <w:lang w:eastAsia="ru-RU"/>
        </w:rPr>
        <w:t>«___» _____________ 20__ г.</w:t>
      </w:r>
    </w:p>
    <w:p w:rsidR="00992D9F" w:rsidRPr="00993548" w:rsidRDefault="00992D9F" w:rsidP="00992D9F">
      <w:pPr>
        <w:suppressAutoHyphens w:val="0"/>
        <w:rPr>
          <w:rFonts w:eastAsia="Times New Roman"/>
          <w:sz w:val="24"/>
          <w:szCs w:val="24"/>
          <w:lang w:eastAsia="ru-RU"/>
        </w:rPr>
      </w:pPr>
    </w:p>
    <w:p w:rsidR="00992D9F" w:rsidRPr="00993548" w:rsidRDefault="00992D9F" w:rsidP="00992D9F">
      <w:pPr>
        <w:suppressAutoHyphens w:val="0"/>
        <w:ind w:left="141" w:right="274"/>
        <w:jc w:val="center"/>
        <w:rPr>
          <w:rFonts w:eastAsia="Times New Roman"/>
          <w:spacing w:val="-2"/>
          <w:sz w:val="24"/>
          <w:szCs w:val="24"/>
          <w:lang w:eastAsia="ru-RU"/>
        </w:rPr>
      </w:pPr>
    </w:p>
    <w:p w:rsidR="00992D9F" w:rsidRPr="00993548" w:rsidRDefault="00992D9F" w:rsidP="00992D9F">
      <w:pPr>
        <w:suppressAutoHyphens w:val="0"/>
        <w:ind w:left="141" w:right="274"/>
        <w:jc w:val="center"/>
        <w:rPr>
          <w:rFonts w:eastAsia="Times New Roman"/>
          <w:sz w:val="24"/>
          <w:szCs w:val="24"/>
          <w:lang w:eastAsia="ru-RU"/>
        </w:rPr>
      </w:pPr>
      <w:r w:rsidRPr="00993548">
        <w:rPr>
          <w:rFonts w:eastAsia="Times New Roman"/>
          <w:spacing w:val="-2"/>
          <w:sz w:val="24"/>
          <w:szCs w:val="24"/>
          <w:lang w:eastAsia="ru-RU"/>
        </w:rPr>
        <w:t>ЗАЯВЛЕНИЕ</w:t>
      </w:r>
    </w:p>
    <w:p w:rsidR="00992D9F" w:rsidRPr="00993548" w:rsidRDefault="00992D9F" w:rsidP="00992D9F">
      <w:pPr>
        <w:suppressAutoHyphens w:val="0"/>
        <w:rPr>
          <w:rFonts w:eastAsia="Times New Roman"/>
          <w:sz w:val="24"/>
          <w:szCs w:val="24"/>
          <w:lang w:eastAsia="ru-RU"/>
        </w:rPr>
      </w:pPr>
    </w:p>
    <w:p w:rsidR="00627F89" w:rsidRPr="00627F89" w:rsidRDefault="00627F89" w:rsidP="00627F89">
      <w:pPr>
        <w:suppressAutoHyphens w:val="0"/>
        <w:rPr>
          <w:rFonts w:eastAsia="Times New Roman"/>
          <w:lang w:eastAsia="ru-RU"/>
        </w:rPr>
      </w:pPr>
      <w:r w:rsidRPr="00627F89">
        <w:rPr>
          <w:rFonts w:eastAsia="Times New Roman"/>
          <w:lang w:eastAsia="ru-RU"/>
        </w:rPr>
        <w:t>Прошу назначить мне, представителю и (или) законному представителю</w:t>
      </w:r>
    </w:p>
    <w:p w:rsidR="00627F89" w:rsidRDefault="00627F89" w:rsidP="00627F89">
      <w:pPr>
        <w:suppressAutoHyphens w:val="0"/>
        <w:rPr>
          <w:rFonts w:eastAsia="Times New Roman"/>
          <w:lang w:eastAsia="ru-RU"/>
        </w:rPr>
      </w:pPr>
      <w:r w:rsidRPr="00627F89">
        <w:rPr>
          <w:rFonts w:eastAsia="Times New Roman"/>
          <w:lang w:eastAsia="ru-RU"/>
        </w:rPr>
        <w:t>несоверш</w:t>
      </w:r>
      <w:r>
        <w:rPr>
          <w:rFonts w:eastAsia="Times New Roman"/>
          <w:lang w:eastAsia="ru-RU"/>
        </w:rPr>
        <w:t>еннолетнего или недееспособного лица</w:t>
      </w:r>
      <w:r w:rsidR="00D11AB2">
        <w:rPr>
          <w:rFonts w:eastAsia="Times New Roman"/>
          <w:lang w:eastAsia="ru-RU"/>
        </w:rPr>
        <w:t>________________________</w:t>
      </w:r>
    </w:p>
    <w:p w:rsidR="00627F89" w:rsidRPr="00627F89" w:rsidRDefault="00627F89" w:rsidP="00627F89">
      <w:pPr>
        <w:suppressAutoHyphens w:val="0"/>
        <w:rPr>
          <w:rFonts w:eastAsia="Times New Roman"/>
          <w:lang w:eastAsia="ru-RU"/>
        </w:rPr>
      </w:pPr>
      <w:r>
        <w:rPr>
          <w:rFonts w:eastAsia="Times New Roman"/>
          <w:lang w:eastAsia="ru-RU"/>
        </w:rPr>
        <w:t>__________________________________________________________________</w:t>
      </w:r>
      <w:r w:rsidR="00D11AB2">
        <w:rPr>
          <w:rFonts w:eastAsia="Times New Roman"/>
          <w:lang w:eastAsia="ru-RU"/>
        </w:rPr>
        <w:t>____</w:t>
      </w:r>
      <w:r>
        <w:rPr>
          <w:rFonts w:eastAsia="Times New Roman"/>
          <w:lang w:eastAsia="ru-RU"/>
        </w:rPr>
        <w:t>______________________________________________________________</w:t>
      </w:r>
    </w:p>
    <w:p w:rsidR="00992D9F" w:rsidRDefault="00992D9F" w:rsidP="00627F89">
      <w:pPr>
        <w:suppressAutoHyphens w:val="0"/>
        <w:ind w:left="426"/>
        <w:jc w:val="center"/>
        <w:rPr>
          <w:rFonts w:eastAsia="Times New Roman"/>
          <w:sz w:val="20"/>
          <w:szCs w:val="20"/>
          <w:lang w:eastAsia="ru-RU"/>
        </w:rPr>
      </w:pPr>
      <w:r w:rsidRPr="00993548">
        <w:rPr>
          <w:rFonts w:eastAsia="Times New Roman"/>
          <w:sz w:val="20"/>
          <w:szCs w:val="20"/>
          <w:lang w:eastAsia="ru-RU"/>
        </w:rPr>
        <w:t>(</w:t>
      </w:r>
      <w:r w:rsidR="00627F89" w:rsidRPr="00627F89">
        <w:rPr>
          <w:rFonts w:eastAsia="Times New Roman"/>
          <w:sz w:val="20"/>
          <w:szCs w:val="20"/>
          <w:lang w:eastAsia="ru-RU"/>
        </w:rPr>
        <w:t>фамилия, имя, отчество (при наличии), дата рождения, данные документа,</w:t>
      </w:r>
      <w:r w:rsidR="00627F89">
        <w:rPr>
          <w:rFonts w:eastAsia="Times New Roman"/>
          <w:sz w:val="20"/>
          <w:szCs w:val="20"/>
          <w:lang w:eastAsia="ru-RU"/>
        </w:rPr>
        <w:t xml:space="preserve"> </w:t>
      </w:r>
      <w:r w:rsidR="00627F89" w:rsidRPr="00627F89">
        <w:rPr>
          <w:rFonts w:eastAsia="Times New Roman"/>
          <w:sz w:val="20"/>
          <w:szCs w:val="20"/>
          <w:lang w:eastAsia="ru-RU"/>
        </w:rPr>
        <w:t>удостоверяющего личность, адрес места жительства, данные документа,</w:t>
      </w:r>
      <w:r w:rsidR="00627F89">
        <w:rPr>
          <w:rFonts w:eastAsia="Times New Roman"/>
          <w:sz w:val="20"/>
          <w:szCs w:val="20"/>
          <w:lang w:eastAsia="ru-RU"/>
        </w:rPr>
        <w:t xml:space="preserve"> </w:t>
      </w:r>
      <w:r w:rsidR="00627F89" w:rsidRPr="00627F89">
        <w:rPr>
          <w:rFonts w:eastAsia="Times New Roman"/>
          <w:sz w:val="20"/>
          <w:szCs w:val="20"/>
          <w:lang w:eastAsia="ru-RU"/>
        </w:rPr>
        <w:t>подтверждающего полномочия представителя</w:t>
      </w:r>
      <w:r w:rsidRPr="00993548">
        <w:rPr>
          <w:rFonts w:eastAsia="Times New Roman"/>
          <w:sz w:val="20"/>
          <w:szCs w:val="20"/>
          <w:lang w:eastAsia="ru-RU"/>
        </w:rPr>
        <w:t>)</w:t>
      </w:r>
    </w:p>
    <w:p w:rsidR="00627F89" w:rsidRPr="00993548" w:rsidRDefault="00627F89" w:rsidP="00627F89">
      <w:pPr>
        <w:suppressAutoHyphens w:val="0"/>
        <w:ind w:left="426"/>
        <w:jc w:val="center"/>
        <w:rPr>
          <w:rFonts w:eastAsia="Times New Roman"/>
          <w:sz w:val="20"/>
          <w:szCs w:val="20"/>
          <w:lang w:eastAsia="ru-RU"/>
        </w:rPr>
      </w:pPr>
    </w:p>
    <w:p w:rsidR="00627F89" w:rsidRDefault="00627F89" w:rsidP="00627F89">
      <w:pPr>
        <w:pStyle w:val="ConsPlusNonformat"/>
        <w:jc w:val="both"/>
        <w:rPr>
          <w:rFonts w:ascii="Times New Roman" w:hAnsi="Times New Roman" w:cs="Times New Roman"/>
          <w:sz w:val="28"/>
          <w:szCs w:val="28"/>
          <w:lang w:eastAsia="ru-RU"/>
        </w:rPr>
      </w:pPr>
      <w:r w:rsidRPr="00627F89">
        <w:rPr>
          <w:rFonts w:ascii="Times New Roman" w:hAnsi="Times New Roman" w:cs="Times New Roman"/>
          <w:sz w:val="28"/>
          <w:szCs w:val="28"/>
          <w:lang w:eastAsia="ru-RU"/>
        </w:rPr>
        <w:t>выплату единовременного пособия члену(-ам) семьи</w:t>
      </w:r>
      <w:r>
        <w:rPr>
          <w:rFonts w:ascii="Times New Roman" w:hAnsi="Times New Roman" w:cs="Times New Roman"/>
          <w:sz w:val="28"/>
          <w:szCs w:val="28"/>
          <w:lang w:eastAsia="ru-RU"/>
        </w:rPr>
        <w:t xml:space="preserve"> ___________________</w:t>
      </w:r>
    </w:p>
    <w:p w:rsidR="00627F89" w:rsidRPr="00627F89" w:rsidRDefault="00627F89" w:rsidP="00627F89">
      <w:pPr>
        <w:pStyle w:val="ConsPlusNonformat"/>
        <w:jc w:val="both"/>
        <w:rPr>
          <w:lang w:eastAsia="ru-RU"/>
        </w:rPr>
      </w:pPr>
      <w:r w:rsidRPr="00627F89">
        <w:rPr>
          <w:lang w:eastAsia="ru-RU"/>
        </w:rPr>
        <w:t>__________________________</w:t>
      </w:r>
      <w:r>
        <w:rPr>
          <w:lang w:eastAsia="ru-RU"/>
        </w:rPr>
        <w:t>___________________________________________________</w:t>
      </w:r>
    </w:p>
    <w:p w:rsidR="00627F89" w:rsidRPr="00627F89" w:rsidRDefault="00627F89" w:rsidP="00627F89">
      <w:pPr>
        <w:widowControl w:val="0"/>
        <w:suppressAutoHyphens w:val="0"/>
        <w:autoSpaceDE w:val="0"/>
        <w:autoSpaceDN w:val="0"/>
        <w:jc w:val="both"/>
        <w:rPr>
          <w:rFonts w:ascii="Courier New" w:eastAsia="Times New Roman" w:hAnsi="Courier New" w:cs="Courier New"/>
          <w:sz w:val="20"/>
          <w:szCs w:val="20"/>
          <w:lang w:eastAsia="ru-RU"/>
        </w:rPr>
      </w:pPr>
      <w:r w:rsidRPr="00627F89">
        <w:rPr>
          <w:rFonts w:ascii="Courier New" w:eastAsia="Times New Roman" w:hAnsi="Courier New" w:cs="Courier New"/>
          <w:sz w:val="20"/>
          <w:szCs w:val="20"/>
          <w:lang w:eastAsia="ru-RU"/>
        </w:rPr>
        <w:t>___________________________________________________________________________</w:t>
      </w:r>
      <w:r>
        <w:rPr>
          <w:rFonts w:ascii="Courier New" w:eastAsia="Times New Roman" w:hAnsi="Courier New" w:cs="Courier New"/>
          <w:sz w:val="20"/>
          <w:szCs w:val="20"/>
          <w:lang w:eastAsia="ru-RU"/>
        </w:rPr>
        <w:t>__</w:t>
      </w:r>
    </w:p>
    <w:p w:rsidR="00627F89" w:rsidRDefault="00627F89" w:rsidP="00627F89">
      <w:pPr>
        <w:widowControl w:val="0"/>
        <w:suppressAutoHyphens w:val="0"/>
        <w:autoSpaceDE w:val="0"/>
        <w:autoSpaceDN w:val="0"/>
        <w:jc w:val="both"/>
        <w:rPr>
          <w:rFonts w:eastAsia="Times New Roman"/>
          <w:sz w:val="20"/>
          <w:szCs w:val="20"/>
          <w:lang w:eastAsia="ru-RU"/>
        </w:rPr>
      </w:pPr>
      <w:r w:rsidRPr="00627F89">
        <w:rPr>
          <w:rFonts w:ascii="Courier New" w:eastAsia="Times New Roman" w:hAnsi="Courier New" w:cs="Courier New"/>
          <w:sz w:val="20"/>
          <w:szCs w:val="20"/>
          <w:lang w:eastAsia="ru-RU"/>
        </w:rPr>
        <w:t xml:space="preserve">       </w:t>
      </w:r>
      <w:r w:rsidRPr="00627F89">
        <w:rPr>
          <w:rFonts w:eastAsia="Times New Roman"/>
          <w:sz w:val="20"/>
          <w:szCs w:val="20"/>
          <w:lang w:eastAsia="ru-RU"/>
        </w:rPr>
        <w:t>(указать одно из: супруг (супруга), ребенок, родитель, лицо,</w:t>
      </w:r>
      <w:r>
        <w:rPr>
          <w:rFonts w:eastAsia="Times New Roman"/>
          <w:sz w:val="20"/>
          <w:szCs w:val="20"/>
          <w:lang w:eastAsia="ru-RU"/>
        </w:rPr>
        <w:t xml:space="preserve"> </w:t>
      </w:r>
      <w:r w:rsidRPr="00627F89">
        <w:rPr>
          <w:rFonts w:eastAsia="Times New Roman"/>
          <w:sz w:val="20"/>
          <w:szCs w:val="20"/>
          <w:lang w:eastAsia="ru-RU"/>
        </w:rPr>
        <w:t>находившееся на иждивении)</w:t>
      </w:r>
    </w:p>
    <w:p w:rsidR="009C7592" w:rsidRPr="009C7592" w:rsidRDefault="009C7592" w:rsidP="009C7592">
      <w:pPr>
        <w:widowControl w:val="0"/>
        <w:suppressAutoHyphens w:val="0"/>
        <w:autoSpaceDE w:val="0"/>
        <w:autoSpaceDN w:val="0"/>
        <w:jc w:val="both"/>
        <w:rPr>
          <w:rFonts w:eastAsia="Times New Roman"/>
          <w:sz w:val="20"/>
          <w:szCs w:val="20"/>
          <w:lang w:eastAsia="ru-RU"/>
        </w:rPr>
      </w:pPr>
      <w:r w:rsidRPr="009C7592">
        <w:rPr>
          <w:rFonts w:eastAsia="Times New Roman"/>
          <w:lang w:eastAsia="ru-RU"/>
        </w:rPr>
        <w:t>погибшего (умершего)</w:t>
      </w:r>
      <w:r w:rsidRPr="009C7592">
        <w:rPr>
          <w:rFonts w:eastAsia="Times New Roman"/>
          <w:sz w:val="20"/>
          <w:szCs w:val="20"/>
          <w:lang w:eastAsia="ru-RU"/>
        </w:rPr>
        <w:t xml:space="preserve"> _______________________________</w:t>
      </w:r>
      <w:r>
        <w:rPr>
          <w:rFonts w:eastAsia="Times New Roman"/>
          <w:sz w:val="20"/>
          <w:szCs w:val="20"/>
          <w:lang w:eastAsia="ru-RU"/>
        </w:rPr>
        <w:t>_________</w:t>
      </w:r>
      <w:r w:rsidRPr="009C7592">
        <w:rPr>
          <w:rFonts w:eastAsia="Times New Roman"/>
          <w:sz w:val="20"/>
          <w:szCs w:val="20"/>
          <w:lang w:eastAsia="ru-RU"/>
        </w:rPr>
        <w:t>_______________________</w:t>
      </w:r>
    </w:p>
    <w:p w:rsidR="009C7592" w:rsidRPr="009C7592" w:rsidRDefault="009C7592" w:rsidP="009C7592">
      <w:pPr>
        <w:widowControl w:val="0"/>
        <w:suppressAutoHyphens w:val="0"/>
        <w:autoSpaceDE w:val="0"/>
        <w:autoSpaceDN w:val="0"/>
        <w:jc w:val="both"/>
        <w:rPr>
          <w:rFonts w:eastAsia="Times New Roman"/>
          <w:sz w:val="20"/>
          <w:szCs w:val="20"/>
          <w:lang w:eastAsia="ru-RU"/>
        </w:rPr>
      </w:pPr>
      <w:r w:rsidRPr="009C7592">
        <w:rPr>
          <w:rFonts w:eastAsia="Times New Roman"/>
          <w:sz w:val="20"/>
          <w:szCs w:val="20"/>
          <w:lang w:eastAsia="ru-RU"/>
        </w:rPr>
        <w:t>___________________________________________________________________</w:t>
      </w:r>
      <w:r>
        <w:rPr>
          <w:rFonts w:eastAsia="Times New Roman"/>
          <w:sz w:val="20"/>
          <w:szCs w:val="20"/>
          <w:lang w:eastAsia="ru-RU"/>
        </w:rPr>
        <w:t>________________</w:t>
      </w:r>
      <w:r w:rsidRPr="009C7592">
        <w:rPr>
          <w:rFonts w:eastAsia="Times New Roman"/>
          <w:sz w:val="20"/>
          <w:szCs w:val="20"/>
          <w:lang w:eastAsia="ru-RU"/>
        </w:rPr>
        <w:t>_______</w:t>
      </w:r>
    </w:p>
    <w:p w:rsidR="009C7592" w:rsidRPr="009C7592" w:rsidRDefault="009C7592" w:rsidP="009C7592">
      <w:pPr>
        <w:widowControl w:val="0"/>
        <w:suppressAutoHyphens w:val="0"/>
        <w:autoSpaceDE w:val="0"/>
        <w:autoSpaceDN w:val="0"/>
        <w:jc w:val="center"/>
        <w:rPr>
          <w:rFonts w:eastAsia="Times New Roman"/>
          <w:sz w:val="20"/>
          <w:szCs w:val="20"/>
          <w:lang w:eastAsia="ru-RU"/>
        </w:rPr>
      </w:pPr>
      <w:r w:rsidRPr="009C7592">
        <w:rPr>
          <w:rFonts w:eastAsia="Times New Roman"/>
          <w:sz w:val="20"/>
          <w:szCs w:val="20"/>
          <w:lang w:eastAsia="ru-RU"/>
        </w:rPr>
        <w:t>(фамилия, имя, отчество (при наличии) погибшего (умершего), дата рождения,</w:t>
      </w:r>
      <w:r>
        <w:rPr>
          <w:rFonts w:eastAsia="Times New Roman"/>
          <w:sz w:val="20"/>
          <w:szCs w:val="20"/>
          <w:lang w:eastAsia="ru-RU"/>
        </w:rPr>
        <w:t xml:space="preserve"> </w:t>
      </w:r>
      <w:r w:rsidRPr="009C7592">
        <w:rPr>
          <w:rFonts w:eastAsia="Times New Roman"/>
          <w:sz w:val="20"/>
          <w:szCs w:val="20"/>
          <w:lang w:eastAsia="ru-RU"/>
        </w:rPr>
        <w:t xml:space="preserve"> реквизиты постановления следователя (дознавателя, судьи) или определения</w:t>
      </w:r>
      <w:r>
        <w:rPr>
          <w:rFonts w:eastAsia="Times New Roman"/>
          <w:sz w:val="20"/>
          <w:szCs w:val="20"/>
          <w:lang w:eastAsia="ru-RU"/>
        </w:rPr>
        <w:t xml:space="preserve"> с</w:t>
      </w:r>
      <w:r w:rsidRPr="009C7592">
        <w:rPr>
          <w:rFonts w:eastAsia="Times New Roman"/>
          <w:sz w:val="20"/>
          <w:szCs w:val="20"/>
          <w:lang w:eastAsia="ru-RU"/>
        </w:rPr>
        <w:t>уда, подтверждающие факт гибели (смерти) гражданина в результате</w:t>
      </w:r>
      <w:r>
        <w:rPr>
          <w:rFonts w:eastAsia="Times New Roman"/>
          <w:sz w:val="20"/>
          <w:szCs w:val="20"/>
          <w:lang w:eastAsia="ru-RU"/>
        </w:rPr>
        <w:t xml:space="preserve"> </w:t>
      </w:r>
      <w:r w:rsidRPr="009C7592">
        <w:rPr>
          <w:rFonts w:eastAsia="Times New Roman"/>
          <w:sz w:val="20"/>
          <w:szCs w:val="20"/>
          <w:lang w:eastAsia="ru-RU"/>
        </w:rPr>
        <w:t>чрезвычайной ситуации)</w:t>
      </w:r>
    </w:p>
    <w:p w:rsidR="009C7592" w:rsidRPr="008452F1" w:rsidRDefault="008452F1" w:rsidP="009C7592">
      <w:pPr>
        <w:widowControl w:val="0"/>
        <w:suppressAutoHyphens w:val="0"/>
        <w:autoSpaceDE w:val="0"/>
        <w:autoSpaceDN w:val="0"/>
        <w:jc w:val="both"/>
        <w:rPr>
          <w:rFonts w:eastAsia="Times New Roman"/>
          <w:lang w:eastAsia="ru-RU"/>
        </w:rPr>
      </w:pPr>
      <w:r>
        <w:rPr>
          <w:rFonts w:eastAsia="Times New Roman"/>
          <w:lang w:eastAsia="ru-RU"/>
        </w:rPr>
        <w:t>в</w:t>
      </w:r>
      <w:r w:rsidR="009C7592" w:rsidRPr="008452F1">
        <w:rPr>
          <w:rFonts w:eastAsia="Times New Roman"/>
          <w:lang w:eastAsia="ru-RU"/>
        </w:rPr>
        <w:t xml:space="preserve"> результате чрезвычайной  ситуации  на территории Ростовской области, моим</w:t>
      </w:r>
      <w:r>
        <w:rPr>
          <w:rFonts w:eastAsia="Times New Roman"/>
          <w:lang w:eastAsia="ru-RU"/>
        </w:rPr>
        <w:t xml:space="preserve"> </w:t>
      </w:r>
      <w:r w:rsidR="009C7592" w:rsidRPr="008452F1">
        <w:rPr>
          <w:rFonts w:eastAsia="Times New Roman"/>
          <w:lang w:eastAsia="ru-RU"/>
        </w:rPr>
        <w:t>несовершеннолетним детям:</w:t>
      </w:r>
    </w:p>
    <w:p w:rsidR="009C7592" w:rsidRPr="009C7592" w:rsidRDefault="009C7592" w:rsidP="009C7592">
      <w:pPr>
        <w:widowControl w:val="0"/>
        <w:suppressAutoHyphens w:val="0"/>
        <w:autoSpaceDE w:val="0"/>
        <w:autoSpaceDN w:val="0"/>
        <w:jc w:val="both"/>
        <w:rPr>
          <w:rFonts w:eastAsia="Times New Roman"/>
          <w:sz w:val="20"/>
          <w:szCs w:val="20"/>
          <w:lang w:eastAsia="ru-RU"/>
        </w:rPr>
      </w:pPr>
      <w:r w:rsidRPr="009C7592">
        <w:rPr>
          <w:rFonts w:eastAsia="Times New Roman"/>
          <w:sz w:val="20"/>
          <w:szCs w:val="20"/>
          <w:lang w:eastAsia="ru-RU"/>
        </w:rPr>
        <w:t>1. ____________________________________________________________________</w:t>
      </w:r>
      <w:r w:rsidR="008452F1">
        <w:rPr>
          <w:rFonts w:eastAsia="Times New Roman"/>
          <w:sz w:val="20"/>
          <w:szCs w:val="20"/>
          <w:lang w:eastAsia="ru-RU"/>
        </w:rPr>
        <w:t>_________________</w:t>
      </w:r>
      <w:r w:rsidRPr="009C7592">
        <w:rPr>
          <w:rFonts w:eastAsia="Times New Roman"/>
          <w:sz w:val="20"/>
          <w:szCs w:val="20"/>
          <w:lang w:eastAsia="ru-RU"/>
        </w:rPr>
        <w:t>____</w:t>
      </w:r>
    </w:p>
    <w:p w:rsidR="009C7592" w:rsidRPr="009C7592" w:rsidRDefault="009C7592" w:rsidP="009C7592">
      <w:pPr>
        <w:widowControl w:val="0"/>
        <w:suppressAutoHyphens w:val="0"/>
        <w:autoSpaceDE w:val="0"/>
        <w:autoSpaceDN w:val="0"/>
        <w:jc w:val="both"/>
        <w:rPr>
          <w:rFonts w:eastAsia="Times New Roman"/>
          <w:sz w:val="20"/>
          <w:szCs w:val="20"/>
          <w:lang w:eastAsia="ru-RU"/>
        </w:rPr>
      </w:pPr>
      <w:r w:rsidRPr="009C7592">
        <w:rPr>
          <w:rFonts w:eastAsia="Times New Roman"/>
          <w:sz w:val="20"/>
          <w:szCs w:val="20"/>
          <w:lang w:eastAsia="ru-RU"/>
        </w:rPr>
        <w:t>___________________________________________________________________________</w:t>
      </w:r>
      <w:r w:rsidR="008452F1">
        <w:rPr>
          <w:rFonts w:eastAsia="Times New Roman"/>
          <w:sz w:val="20"/>
          <w:szCs w:val="20"/>
          <w:lang w:eastAsia="ru-RU"/>
        </w:rPr>
        <w:t>________________</w:t>
      </w:r>
    </w:p>
    <w:p w:rsidR="009C7592" w:rsidRPr="009C7592" w:rsidRDefault="009C7592" w:rsidP="006D38BE">
      <w:pPr>
        <w:widowControl w:val="0"/>
        <w:suppressAutoHyphens w:val="0"/>
        <w:autoSpaceDE w:val="0"/>
        <w:autoSpaceDN w:val="0"/>
        <w:jc w:val="center"/>
        <w:rPr>
          <w:rFonts w:eastAsia="Times New Roman"/>
          <w:sz w:val="20"/>
          <w:szCs w:val="20"/>
          <w:lang w:eastAsia="ru-RU"/>
        </w:rPr>
      </w:pPr>
      <w:r w:rsidRPr="009C7592">
        <w:rPr>
          <w:rFonts w:eastAsia="Times New Roman"/>
          <w:sz w:val="20"/>
          <w:szCs w:val="20"/>
          <w:lang w:eastAsia="ru-RU"/>
        </w:rPr>
        <w:t>(фамилия, имя, отчество (при наличии), дата рождения, СНИЛС, свидетельство</w:t>
      </w:r>
      <w:r w:rsidR="008452F1">
        <w:rPr>
          <w:rFonts w:eastAsia="Times New Roman"/>
          <w:sz w:val="20"/>
          <w:szCs w:val="20"/>
          <w:lang w:eastAsia="ru-RU"/>
        </w:rPr>
        <w:t xml:space="preserve"> </w:t>
      </w:r>
      <w:r w:rsidRPr="009C7592">
        <w:rPr>
          <w:rFonts w:eastAsia="Times New Roman"/>
          <w:sz w:val="20"/>
          <w:szCs w:val="20"/>
          <w:lang w:eastAsia="ru-RU"/>
        </w:rPr>
        <w:t>о рождении (серия, номер, дата), дата и номер записи акта о рождении или</w:t>
      </w:r>
      <w:r w:rsidR="008452F1">
        <w:rPr>
          <w:rFonts w:eastAsia="Times New Roman"/>
          <w:sz w:val="20"/>
          <w:szCs w:val="20"/>
          <w:lang w:eastAsia="ru-RU"/>
        </w:rPr>
        <w:t xml:space="preserve"> </w:t>
      </w:r>
      <w:r w:rsidRPr="009C7592">
        <w:rPr>
          <w:rFonts w:eastAsia="Times New Roman"/>
          <w:sz w:val="20"/>
          <w:szCs w:val="20"/>
          <w:lang w:eastAsia="ru-RU"/>
        </w:rPr>
        <w:t>реквизиты документа о рождении, выданного компетентным органом иностранного</w:t>
      </w:r>
      <w:r w:rsidR="008452F1">
        <w:rPr>
          <w:rFonts w:eastAsia="Times New Roman"/>
          <w:sz w:val="20"/>
          <w:szCs w:val="20"/>
          <w:lang w:eastAsia="ru-RU"/>
        </w:rPr>
        <w:t xml:space="preserve"> </w:t>
      </w:r>
      <w:r w:rsidRPr="009C7592">
        <w:rPr>
          <w:rFonts w:eastAsia="Times New Roman"/>
          <w:sz w:val="20"/>
          <w:szCs w:val="20"/>
          <w:lang w:eastAsia="ru-RU"/>
        </w:rPr>
        <w:t>государства)</w:t>
      </w:r>
    </w:p>
    <w:p w:rsidR="009C7592" w:rsidRPr="009C7592" w:rsidRDefault="009C7592" w:rsidP="009C7592">
      <w:pPr>
        <w:widowControl w:val="0"/>
        <w:suppressAutoHyphens w:val="0"/>
        <w:autoSpaceDE w:val="0"/>
        <w:autoSpaceDN w:val="0"/>
        <w:jc w:val="both"/>
        <w:rPr>
          <w:rFonts w:eastAsia="Times New Roman"/>
          <w:sz w:val="20"/>
          <w:szCs w:val="20"/>
          <w:lang w:eastAsia="ru-RU"/>
        </w:rPr>
      </w:pPr>
    </w:p>
    <w:p w:rsidR="009C7592" w:rsidRPr="009C7592" w:rsidRDefault="009C7592" w:rsidP="009C7592">
      <w:pPr>
        <w:widowControl w:val="0"/>
        <w:suppressAutoHyphens w:val="0"/>
        <w:autoSpaceDE w:val="0"/>
        <w:autoSpaceDN w:val="0"/>
        <w:jc w:val="both"/>
        <w:rPr>
          <w:rFonts w:eastAsia="Times New Roman"/>
          <w:sz w:val="20"/>
          <w:szCs w:val="20"/>
          <w:lang w:eastAsia="ru-RU"/>
        </w:rPr>
      </w:pPr>
      <w:r w:rsidRPr="009C7592">
        <w:rPr>
          <w:rFonts w:eastAsia="Times New Roman"/>
          <w:sz w:val="20"/>
          <w:szCs w:val="20"/>
          <w:lang w:eastAsia="ru-RU"/>
        </w:rPr>
        <w:t>2. _______________________________________________________________________</w:t>
      </w:r>
      <w:r w:rsidR="006D38BE">
        <w:rPr>
          <w:rFonts w:eastAsia="Times New Roman"/>
          <w:sz w:val="20"/>
          <w:szCs w:val="20"/>
          <w:lang w:eastAsia="ru-RU"/>
        </w:rPr>
        <w:t>_________________</w:t>
      </w:r>
      <w:r w:rsidRPr="009C7592">
        <w:rPr>
          <w:rFonts w:eastAsia="Times New Roman"/>
          <w:sz w:val="20"/>
          <w:szCs w:val="20"/>
          <w:lang w:eastAsia="ru-RU"/>
        </w:rPr>
        <w:t>_</w:t>
      </w:r>
    </w:p>
    <w:p w:rsidR="009C7592" w:rsidRPr="009C7592" w:rsidRDefault="009C7592" w:rsidP="009C7592">
      <w:pPr>
        <w:widowControl w:val="0"/>
        <w:suppressAutoHyphens w:val="0"/>
        <w:autoSpaceDE w:val="0"/>
        <w:autoSpaceDN w:val="0"/>
        <w:jc w:val="both"/>
        <w:rPr>
          <w:rFonts w:eastAsia="Times New Roman"/>
          <w:sz w:val="20"/>
          <w:szCs w:val="20"/>
          <w:lang w:eastAsia="ru-RU"/>
        </w:rPr>
      </w:pPr>
      <w:r w:rsidRPr="009C7592">
        <w:rPr>
          <w:rFonts w:eastAsia="Times New Roman"/>
          <w:sz w:val="20"/>
          <w:szCs w:val="20"/>
          <w:lang w:eastAsia="ru-RU"/>
        </w:rPr>
        <w:t>__________________________________________________________________________</w:t>
      </w:r>
      <w:r w:rsidR="006D38BE">
        <w:rPr>
          <w:rFonts w:eastAsia="Times New Roman"/>
          <w:sz w:val="20"/>
          <w:szCs w:val="20"/>
          <w:lang w:eastAsia="ru-RU"/>
        </w:rPr>
        <w:t>_________________</w:t>
      </w:r>
      <w:r w:rsidRPr="009C7592">
        <w:rPr>
          <w:rFonts w:eastAsia="Times New Roman"/>
          <w:sz w:val="20"/>
          <w:szCs w:val="20"/>
          <w:lang w:eastAsia="ru-RU"/>
        </w:rPr>
        <w:t>,</w:t>
      </w:r>
    </w:p>
    <w:p w:rsidR="009C7592" w:rsidRPr="009C7592" w:rsidRDefault="009C7592" w:rsidP="006D38BE">
      <w:pPr>
        <w:widowControl w:val="0"/>
        <w:suppressAutoHyphens w:val="0"/>
        <w:autoSpaceDE w:val="0"/>
        <w:autoSpaceDN w:val="0"/>
        <w:jc w:val="center"/>
        <w:rPr>
          <w:rFonts w:eastAsia="Times New Roman"/>
          <w:sz w:val="20"/>
          <w:szCs w:val="20"/>
          <w:lang w:eastAsia="ru-RU"/>
        </w:rPr>
      </w:pPr>
      <w:r w:rsidRPr="009C7592">
        <w:rPr>
          <w:rFonts w:eastAsia="Times New Roman"/>
          <w:sz w:val="20"/>
          <w:szCs w:val="20"/>
          <w:lang w:eastAsia="ru-RU"/>
        </w:rPr>
        <w:t>(фамилия, имя, отчество (при наличии), дата рождения, СНИЛС, свидетельство</w:t>
      </w:r>
      <w:r w:rsidR="006D38BE">
        <w:rPr>
          <w:rFonts w:eastAsia="Times New Roman"/>
          <w:sz w:val="20"/>
          <w:szCs w:val="20"/>
          <w:lang w:eastAsia="ru-RU"/>
        </w:rPr>
        <w:t xml:space="preserve">  </w:t>
      </w:r>
      <w:r w:rsidRPr="009C7592">
        <w:rPr>
          <w:rFonts w:eastAsia="Times New Roman"/>
          <w:sz w:val="20"/>
          <w:szCs w:val="20"/>
          <w:lang w:eastAsia="ru-RU"/>
        </w:rPr>
        <w:t>о рождении (серия, номер, дата), дата и номер записи акта о рождении или</w:t>
      </w:r>
      <w:r w:rsidR="006D38BE">
        <w:rPr>
          <w:rFonts w:eastAsia="Times New Roman"/>
          <w:sz w:val="20"/>
          <w:szCs w:val="20"/>
          <w:lang w:eastAsia="ru-RU"/>
        </w:rPr>
        <w:t xml:space="preserve"> </w:t>
      </w:r>
      <w:r w:rsidRPr="009C7592">
        <w:rPr>
          <w:rFonts w:eastAsia="Times New Roman"/>
          <w:sz w:val="20"/>
          <w:szCs w:val="20"/>
          <w:lang w:eastAsia="ru-RU"/>
        </w:rPr>
        <w:t>реквизиты документа о рождении, выданного компетентным органом иностранного</w:t>
      </w:r>
      <w:r w:rsidR="006D38BE">
        <w:rPr>
          <w:rFonts w:eastAsia="Times New Roman"/>
          <w:sz w:val="20"/>
          <w:szCs w:val="20"/>
          <w:lang w:eastAsia="ru-RU"/>
        </w:rPr>
        <w:t xml:space="preserve"> </w:t>
      </w:r>
      <w:r w:rsidRPr="009C7592">
        <w:rPr>
          <w:rFonts w:eastAsia="Times New Roman"/>
          <w:sz w:val="20"/>
          <w:szCs w:val="20"/>
          <w:lang w:eastAsia="ru-RU"/>
        </w:rPr>
        <w:t>государства)</w:t>
      </w:r>
    </w:p>
    <w:p w:rsidR="009C7592" w:rsidRPr="006D38BE" w:rsidRDefault="009C7592" w:rsidP="009C7592">
      <w:pPr>
        <w:widowControl w:val="0"/>
        <w:suppressAutoHyphens w:val="0"/>
        <w:autoSpaceDE w:val="0"/>
        <w:autoSpaceDN w:val="0"/>
        <w:jc w:val="both"/>
        <w:rPr>
          <w:rFonts w:eastAsia="Times New Roman"/>
          <w:sz w:val="16"/>
          <w:szCs w:val="16"/>
          <w:lang w:eastAsia="ru-RU"/>
        </w:rPr>
      </w:pPr>
    </w:p>
    <w:p w:rsidR="009C7592" w:rsidRPr="006D38BE" w:rsidRDefault="009C7592" w:rsidP="009C7592">
      <w:pPr>
        <w:widowControl w:val="0"/>
        <w:suppressAutoHyphens w:val="0"/>
        <w:autoSpaceDE w:val="0"/>
        <w:autoSpaceDN w:val="0"/>
        <w:jc w:val="both"/>
        <w:rPr>
          <w:rFonts w:eastAsia="Times New Roman"/>
          <w:lang w:eastAsia="ru-RU"/>
        </w:rPr>
      </w:pPr>
      <w:r w:rsidRPr="006D38BE">
        <w:rPr>
          <w:rFonts w:eastAsia="Times New Roman"/>
          <w:lang w:eastAsia="ru-RU"/>
        </w:rPr>
        <w:t>Иным  лицам,  представителем  и  (или)  законным   представителем   которых</w:t>
      </w:r>
      <w:r w:rsidR="006D38BE" w:rsidRPr="006D38BE">
        <w:rPr>
          <w:rFonts w:eastAsia="Times New Roman"/>
          <w:lang w:eastAsia="ru-RU"/>
        </w:rPr>
        <w:t xml:space="preserve"> </w:t>
      </w:r>
      <w:r w:rsidRPr="006D38BE">
        <w:rPr>
          <w:rFonts w:eastAsia="Times New Roman"/>
          <w:lang w:eastAsia="ru-RU"/>
        </w:rPr>
        <w:t>я являюсь:</w:t>
      </w:r>
    </w:p>
    <w:p w:rsidR="009C7592" w:rsidRPr="009C7592" w:rsidRDefault="009C7592" w:rsidP="009C7592">
      <w:pPr>
        <w:widowControl w:val="0"/>
        <w:suppressAutoHyphens w:val="0"/>
        <w:autoSpaceDE w:val="0"/>
        <w:autoSpaceDN w:val="0"/>
        <w:jc w:val="both"/>
        <w:rPr>
          <w:rFonts w:eastAsia="Times New Roman"/>
          <w:sz w:val="20"/>
          <w:szCs w:val="20"/>
          <w:lang w:eastAsia="ru-RU"/>
        </w:rPr>
      </w:pPr>
      <w:r w:rsidRPr="009C7592">
        <w:rPr>
          <w:rFonts w:eastAsia="Times New Roman"/>
          <w:sz w:val="20"/>
          <w:szCs w:val="20"/>
          <w:lang w:eastAsia="ru-RU"/>
        </w:rPr>
        <w:t>1. _______________________________________________________________________</w:t>
      </w:r>
      <w:r w:rsidR="006D38BE">
        <w:rPr>
          <w:rFonts w:eastAsia="Times New Roman"/>
          <w:sz w:val="20"/>
          <w:szCs w:val="20"/>
          <w:lang w:eastAsia="ru-RU"/>
        </w:rPr>
        <w:t>__________________</w:t>
      </w:r>
      <w:r w:rsidRPr="009C7592">
        <w:rPr>
          <w:rFonts w:eastAsia="Times New Roman"/>
          <w:sz w:val="20"/>
          <w:szCs w:val="20"/>
          <w:lang w:eastAsia="ru-RU"/>
        </w:rPr>
        <w:t>_</w:t>
      </w:r>
    </w:p>
    <w:p w:rsidR="009C7592" w:rsidRPr="009C7592" w:rsidRDefault="009C7592" w:rsidP="009C7592">
      <w:pPr>
        <w:widowControl w:val="0"/>
        <w:suppressAutoHyphens w:val="0"/>
        <w:autoSpaceDE w:val="0"/>
        <w:autoSpaceDN w:val="0"/>
        <w:jc w:val="both"/>
        <w:rPr>
          <w:rFonts w:eastAsia="Times New Roman"/>
          <w:sz w:val="20"/>
          <w:szCs w:val="20"/>
          <w:lang w:eastAsia="ru-RU"/>
        </w:rPr>
      </w:pPr>
      <w:r w:rsidRPr="009C7592">
        <w:rPr>
          <w:rFonts w:eastAsia="Times New Roman"/>
          <w:sz w:val="20"/>
          <w:szCs w:val="20"/>
          <w:lang w:eastAsia="ru-RU"/>
        </w:rPr>
        <w:t>___________________________________________________________________________</w:t>
      </w:r>
      <w:r w:rsidR="006D38BE">
        <w:rPr>
          <w:rFonts w:eastAsia="Times New Roman"/>
          <w:sz w:val="20"/>
          <w:szCs w:val="20"/>
          <w:lang w:eastAsia="ru-RU"/>
        </w:rPr>
        <w:t>_________________</w:t>
      </w:r>
    </w:p>
    <w:p w:rsidR="009C7592" w:rsidRPr="009C7592" w:rsidRDefault="009C7592" w:rsidP="006D38BE">
      <w:pPr>
        <w:widowControl w:val="0"/>
        <w:suppressAutoHyphens w:val="0"/>
        <w:autoSpaceDE w:val="0"/>
        <w:autoSpaceDN w:val="0"/>
        <w:jc w:val="center"/>
        <w:rPr>
          <w:rFonts w:eastAsia="Times New Roman"/>
          <w:sz w:val="20"/>
          <w:szCs w:val="20"/>
          <w:lang w:eastAsia="ru-RU"/>
        </w:rPr>
      </w:pPr>
      <w:r w:rsidRPr="009C7592">
        <w:rPr>
          <w:rFonts w:eastAsia="Times New Roman"/>
          <w:sz w:val="20"/>
          <w:szCs w:val="20"/>
          <w:lang w:eastAsia="ru-RU"/>
        </w:rPr>
        <w:t>(фамилия, имя, отчество (при наличии), дата рождения, данные документа,</w:t>
      </w:r>
      <w:r w:rsidR="006D38BE">
        <w:rPr>
          <w:rFonts w:eastAsia="Times New Roman"/>
          <w:sz w:val="20"/>
          <w:szCs w:val="20"/>
          <w:lang w:eastAsia="ru-RU"/>
        </w:rPr>
        <w:t xml:space="preserve"> </w:t>
      </w:r>
      <w:r w:rsidRPr="009C7592">
        <w:rPr>
          <w:rFonts w:eastAsia="Times New Roman"/>
          <w:sz w:val="20"/>
          <w:szCs w:val="20"/>
          <w:lang w:eastAsia="ru-RU"/>
        </w:rPr>
        <w:t>удостоверяющего личность, СНИЛС)</w:t>
      </w:r>
    </w:p>
    <w:p w:rsidR="009C7592" w:rsidRPr="009C7592" w:rsidRDefault="009C7592" w:rsidP="009C7592">
      <w:pPr>
        <w:widowControl w:val="0"/>
        <w:suppressAutoHyphens w:val="0"/>
        <w:autoSpaceDE w:val="0"/>
        <w:autoSpaceDN w:val="0"/>
        <w:jc w:val="both"/>
        <w:rPr>
          <w:rFonts w:eastAsia="Times New Roman"/>
          <w:sz w:val="20"/>
          <w:szCs w:val="20"/>
          <w:lang w:eastAsia="ru-RU"/>
        </w:rPr>
      </w:pPr>
      <w:r w:rsidRPr="009C7592">
        <w:rPr>
          <w:rFonts w:eastAsia="Times New Roman"/>
          <w:sz w:val="20"/>
          <w:szCs w:val="20"/>
          <w:lang w:eastAsia="ru-RU"/>
        </w:rPr>
        <w:t>2. ____________________________________________________________________</w:t>
      </w:r>
      <w:r w:rsidR="00211086">
        <w:rPr>
          <w:rFonts w:eastAsia="Times New Roman"/>
          <w:sz w:val="20"/>
          <w:szCs w:val="20"/>
          <w:lang w:eastAsia="ru-RU"/>
        </w:rPr>
        <w:t>________________</w:t>
      </w:r>
      <w:r w:rsidRPr="009C7592">
        <w:rPr>
          <w:rFonts w:eastAsia="Times New Roman"/>
          <w:sz w:val="20"/>
          <w:szCs w:val="20"/>
          <w:lang w:eastAsia="ru-RU"/>
        </w:rPr>
        <w:t>____</w:t>
      </w:r>
    </w:p>
    <w:p w:rsidR="009C7592" w:rsidRPr="009C7592" w:rsidRDefault="009C7592" w:rsidP="009C7592">
      <w:pPr>
        <w:widowControl w:val="0"/>
        <w:suppressAutoHyphens w:val="0"/>
        <w:autoSpaceDE w:val="0"/>
        <w:autoSpaceDN w:val="0"/>
        <w:jc w:val="both"/>
        <w:rPr>
          <w:rFonts w:eastAsia="Times New Roman"/>
          <w:sz w:val="20"/>
          <w:szCs w:val="20"/>
          <w:lang w:eastAsia="ru-RU"/>
        </w:rPr>
      </w:pPr>
      <w:r w:rsidRPr="009C7592">
        <w:rPr>
          <w:rFonts w:eastAsia="Times New Roman"/>
          <w:sz w:val="20"/>
          <w:szCs w:val="20"/>
          <w:lang w:eastAsia="ru-RU"/>
        </w:rPr>
        <w:t>__________________________________________________________________________</w:t>
      </w:r>
      <w:r w:rsidR="00211086">
        <w:rPr>
          <w:rFonts w:eastAsia="Times New Roman"/>
          <w:sz w:val="20"/>
          <w:szCs w:val="20"/>
          <w:lang w:eastAsia="ru-RU"/>
        </w:rPr>
        <w:t>________________</w:t>
      </w:r>
      <w:r w:rsidRPr="009C7592">
        <w:rPr>
          <w:rFonts w:eastAsia="Times New Roman"/>
          <w:sz w:val="20"/>
          <w:szCs w:val="20"/>
          <w:lang w:eastAsia="ru-RU"/>
        </w:rPr>
        <w:t>,</w:t>
      </w:r>
    </w:p>
    <w:p w:rsidR="009C7592" w:rsidRPr="009C7592" w:rsidRDefault="009C7592" w:rsidP="00211086">
      <w:pPr>
        <w:widowControl w:val="0"/>
        <w:suppressAutoHyphens w:val="0"/>
        <w:autoSpaceDE w:val="0"/>
        <w:autoSpaceDN w:val="0"/>
        <w:jc w:val="center"/>
        <w:rPr>
          <w:rFonts w:eastAsia="Times New Roman"/>
          <w:sz w:val="20"/>
          <w:szCs w:val="20"/>
          <w:lang w:eastAsia="ru-RU"/>
        </w:rPr>
      </w:pPr>
      <w:r w:rsidRPr="009C7592">
        <w:rPr>
          <w:rFonts w:eastAsia="Times New Roman"/>
          <w:sz w:val="20"/>
          <w:szCs w:val="20"/>
          <w:lang w:eastAsia="ru-RU"/>
        </w:rPr>
        <w:t>(фамилия, имя, отчество (при наличии), дата рождения, данные документа,</w:t>
      </w:r>
      <w:r w:rsidR="00211086">
        <w:rPr>
          <w:rFonts w:eastAsia="Times New Roman"/>
          <w:sz w:val="20"/>
          <w:szCs w:val="20"/>
          <w:lang w:eastAsia="ru-RU"/>
        </w:rPr>
        <w:t xml:space="preserve"> </w:t>
      </w:r>
      <w:r w:rsidRPr="009C7592">
        <w:rPr>
          <w:rFonts w:eastAsia="Times New Roman"/>
          <w:sz w:val="20"/>
          <w:szCs w:val="20"/>
          <w:lang w:eastAsia="ru-RU"/>
        </w:rPr>
        <w:t>удостоверяющего личность, СНИЛС)</w:t>
      </w:r>
    </w:p>
    <w:p w:rsidR="009C7592" w:rsidRPr="009C7592" w:rsidRDefault="009C7592" w:rsidP="009C7592">
      <w:pPr>
        <w:widowControl w:val="0"/>
        <w:suppressAutoHyphens w:val="0"/>
        <w:autoSpaceDE w:val="0"/>
        <w:autoSpaceDN w:val="0"/>
        <w:jc w:val="both"/>
        <w:rPr>
          <w:rFonts w:eastAsia="Times New Roman"/>
          <w:sz w:val="20"/>
          <w:szCs w:val="20"/>
          <w:lang w:eastAsia="ru-RU"/>
        </w:rPr>
      </w:pPr>
    </w:p>
    <w:p w:rsidR="009C7592" w:rsidRPr="009C7592" w:rsidRDefault="00BD4CE5" w:rsidP="009C7592">
      <w:pPr>
        <w:widowControl w:val="0"/>
        <w:suppressAutoHyphens w:val="0"/>
        <w:autoSpaceDE w:val="0"/>
        <w:autoSpaceDN w:val="0"/>
        <w:jc w:val="both"/>
        <w:rPr>
          <w:rFonts w:eastAsia="Times New Roman"/>
          <w:sz w:val="20"/>
          <w:szCs w:val="20"/>
          <w:lang w:eastAsia="ru-RU"/>
        </w:rPr>
      </w:pPr>
      <w:r>
        <w:rPr>
          <w:rFonts w:eastAsia="Times New Roman"/>
          <w:lang w:eastAsia="ru-RU"/>
        </w:rPr>
        <w:t>ч</w:t>
      </w:r>
      <w:r w:rsidR="003D45BE" w:rsidRPr="000B23A5">
        <w:rPr>
          <w:rFonts w:eastAsia="Times New Roman"/>
          <w:lang w:eastAsia="ru-RU"/>
        </w:rPr>
        <w:t>ерез</w:t>
      </w:r>
      <w:r>
        <w:rPr>
          <w:rFonts w:eastAsia="Times New Roman"/>
          <w:lang w:eastAsia="ru-RU"/>
        </w:rPr>
        <w:t xml:space="preserve"> </w:t>
      </w:r>
      <w:r w:rsidR="009C7592" w:rsidRPr="009C7592">
        <w:rPr>
          <w:rFonts w:eastAsia="Times New Roman"/>
          <w:sz w:val="20"/>
          <w:szCs w:val="20"/>
          <w:lang w:eastAsia="ru-RU"/>
        </w:rPr>
        <w:t>________________________</w:t>
      </w:r>
      <w:r w:rsidR="003D45BE">
        <w:rPr>
          <w:rFonts w:eastAsia="Times New Roman"/>
          <w:sz w:val="20"/>
          <w:szCs w:val="20"/>
          <w:lang w:eastAsia="ru-RU"/>
        </w:rPr>
        <w:t>___________</w:t>
      </w:r>
      <w:r w:rsidR="009C7592" w:rsidRPr="009C7592">
        <w:rPr>
          <w:rFonts w:eastAsia="Times New Roman"/>
          <w:sz w:val="20"/>
          <w:szCs w:val="20"/>
          <w:lang w:eastAsia="ru-RU"/>
        </w:rPr>
        <w:t>_________________________________________________.</w:t>
      </w:r>
    </w:p>
    <w:p w:rsidR="009C7592" w:rsidRPr="009C7592" w:rsidRDefault="009C7592" w:rsidP="003D45BE">
      <w:pPr>
        <w:widowControl w:val="0"/>
        <w:suppressAutoHyphens w:val="0"/>
        <w:autoSpaceDE w:val="0"/>
        <w:autoSpaceDN w:val="0"/>
        <w:jc w:val="center"/>
        <w:rPr>
          <w:rFonts w:eastAsia="Times New Roman"/>
          <w:sz w:val="20"/>
          <w:szCs w:val="20"/>
          <w:lang w:eastAsia="ru-RU"/>
        </w:rPr>
      </w:pPr>
      <w:r w:rsidRPr="009C7592">
        <w:rPr>
          <w:rFonts w:eastAsia="Times New Roman"/>
          <w:sz w:val="20"/>
          <w:szCs w:val="20"/>
          <w:lang w:eastAsia="ru-RU"/>
        </w:rPr>
        <w:t>(указывается способ выплаты: через кредитные организации или через</w:t>
      </w:r>
      <w:r w:rsidR="003D45BE">
        <w:rPr>
          <w:rFonts w:eastAsia="Times New Roman"/>
          <w:sz w:val="20"/>
          <w:szCs w:val="20"/>
          <w:lang w:eastAsia="ru-RU"/>
        </w:rPr>
        <w:t xml:space="preserve"> </w:t>
      </w:r>
      <w:r w:rsidRPr="009C7592">
        <w:rPr>
          <w:rFonts w:eastAsia="Times New Roman"/>
          <w:sz w:val="20"/>
          <w:szCs w:val="20"/>
          <w:lang w:eastAsia="ru-RU"/>
        </w:rPr>
        <w:t>организации почтовой связи)</w:t>
      </w:r>
    </w:p>
    <w:p w:rsidR="009C7592" w:rsidRPr="009C7592" w:rsidRDefault="009C7592" w:rsidP="009C7592">
      <w:pPr>
        <w:widowControl w:val="0"/>
        <w:suppressAutoHyphens w:val="0"/>
        <w:autoSpaceDE w:val="0"/>
        <w:autoSpaceDN w:val="0"/>
        <w:jc w:val="both"/>
        <w:rPr>
          <w:rFonts w:eastAsia="Times New Roman"/>
          <w:sz w:val="20"/>
          <w:szCs w:val="20"/>
          <w:lang w:eastAsia="ru-RU"/>
        </w:rPr>
      </w:pPr>
    </w:p>
    <w:p w:rsidR="009C7592" w:rsidRPr="004C193A" w:rsidRDefault="009C7592" w:rsidP="009C7592">
      <w:pPr>
        <w:widowControl w:val="0"/>
        <w:suppressAutoHyphens w:val="0"/>
        <w:autoSpaceDE w:val="0"/>
        <w:autoSpaceDN w:val="0"/>
        <w:jc w:val="both"/>
        <w:rPr>
          <w:rFonts w:eastAsia="Times New Roman"/>
          <w:lang w:eastAsia="ru-RU"/>
        </w:rPr>
      </w:pPr>
      <w:r w:rsidRPr="004C193A">
        <w:rPr>
          <w:rFonts w:eastAsia="Times New Roman"/>
          <w:lang w:eastAsia="ru-RU"/>
        </w:rPr>
        <w:t>Контактные данные заявителя:</w:t>
      </w:r>
    </w:p>
    <w:p w:rsidR="009C7592" w:rsidRPr="000B23A5" w:rsidRDefault="009C7592" w:rsidP="009C7592">
      <w:pPr>
        <w:widowControl w:val="0"/>
        <w:suppressAutoHyphens w:val="0"/>
        <w:autoSpaceDE w:val="0"/>
        <w:autoSpaceDN w:val="0"/>
        <w:jc w:val="both"/>
        <w:rPr>
          <w:rFonts w:eastAsia="Times New Roman"/>
          <w:sz w:val="24"/>
          <w:szCs w:val="24"/>
          <w:lang w:eastAsia="ru-RU"/>
        </w:rPr>
      </w:pPr>
      <w:r w:rsidRPr="004C193A">
        <w:rPr>
          <w:rFonts w:eastAsia="Times New Roman"/>
          <w:lang w:eastAsia="ru-RU"/>
        </w:rPr>
        <w:t>Телефон</w:t>
      </w:r>
      <w:r w:rsidRPr="000B23A5">
        <w:rPr>
          <w:rFonts w:eastAsia="Times New Roman"/>
          <w:sz w:val="24"/>
          <w:szCs w:val="24"/>
          <w:lang w:eastAsia="ru-RU"/>
        </w:rPr>
        <w:t>: __________________________________________________________________</w:t>
      </w:r>
    </w:p>
    <w:p w:rsidR="003D45BE" w:rsidRPr="000B23A5" w:rsidRDefault="000B23A5" w:rsidP="009C7592">
      <w:pPr>
        <w:widowControl w:val="0"/>
        <w:suppressAutoHyphens w:val="0"/>
        <w:autoSpaceDE w:val="0"/>
        <w:autoSpaceDN w:val="0"/>
        <w:jc w:val="both"/>
        <w:rPr>
          <w:rFonts w:eastAsia="Times New Roman"/>
          <w:sz w:val="24"/>
          <w:szCs w:val="24"/>
          <w:lang w:eastAsia="ru-RU"/>
        </w:rPr>
      </w:pPr>
      <w:r w:rsidRPr="004C193A">
        <w:rPr>
          <w:rFonts w:eastAsia="Times New Roman"/>
          <w:lang w:eastAsia="ru-RU"/>
        </w:rPr>
        <w:t>Адрес электронной почты</w:t>
      </w:r>
      <w:r w:rsidRPr="000B23A5">
        <w:rPr>
          <w:rFonts w:eastAsia="Times New Roman"/>
          <w:sz w:val="24"/>
          <w:szCs w:val="24"/>
          <w:lang w:eastAsia="ru-RU"/>
        </w:rPr>
        <w:t>_____________________________</w:t>
      </w:r>
      <w:r>
        <w:rPr>
          <w:rFonts w:eastAsia="Times New Roman"/>
          <w:sz w:val="24"/>
          <w:szCs w:val="24"/>
          <w:lang w:eastAsia="ru-RU"/>
        </w:rPr>
        <w:t>_____________________</w:t>
      </w:r>
    </w:p>
    <w:p w:rsidR="009C7592" w:rsidRPr="000B23A5" w:rsidRDefault="009C7592" w:rsidP="009C7592">
      <w:pPr>
        <w:widowControl w:val="0"/>
        <w:suppressAutoHyphens w:val="0"/>
        <w:autoSpaceDE w:val="0"/>
        <w:autoSpaceDN w:val="0"/>
        <w:jc w:val="both"/>
        <w:rPr>
          <w:rFonts w:eastAsia="Times New Roman"/>
          <w:sz w:val="24"/>
          <w:szCs w:val="24"/>
          <w:lang w:eastAsia="ru-RU"/>
        </w:rPr>
      </w:pPr>
      <w:r w:rsidRPr="000B23A5">
        <w:rPr>
          <w:rFonts w:eastAsia="Times New Roman"/>
          <w:sz w:val="24"/>
          <w:szCs w:val="24"/>
          <w:lang w:eastAsia="ru-RU"/>
        </w:rPr>
        <w:t>Банковские реквизиты для выплаты:</w:t>
      </w:r>
    </w:p>
    <w:p w:rsidR="009C7592" w:rsidRPr="000B23A5" w:rsidRDefault="009C7592" w:rsidP="009C7592">
      <w:pPr>
        <w:widowControl w:val="0"/>
        <w:suppressAutoHyphens w:val="0"/>
        <w:autoSpaceDE w:val="0"/>
        <w:autoSpaceDN w:val="0"/>
        <w:jc w:val="both"/>
        <w:rPr>
          <w:rFonts w:eastAsia="Times New Roman"/>
          <w:sz w:val="24"/>
          <w:szCs w:val="24"/>
          <w:lang w:eastAsia="ru-RU"/>
        </w:rPr>
      </w:pPr>
      <w:r w:rsidRPr="000B23A5">
        <w:rPr>
          <w:rFonts w:eastAsia="Times New Roman"/>
          <w:sz w:val="24"/>
          <w:szCs w:val="24"/>
          <w:lang w:eastAsia="ru-RU"/>
        </w:rPr>
        <w:t>Лицевой счет: ____________________________________________________________</w:t>
      </w:r>
      <w:r w:rsidR="00BD4CE5">
        <w:rPr>
          <w:rFonts w:eastAsia="Times New Roman"/>
          <w:sz w:val="24"/>
          <w:szCs w:val="24"/>
          <w:lang w:eastAsia="ru-RU"/>
        </w:rPr>
        <w:t>_</w:t>
      </w:r>
      <w:r w:rsidRPr="000B23A5">
        <w:rPr>
          <w:rFonts w:eastAsia="Times New Roman"/>
          <w:sz w:val="24"/>
          <w:szCs w:val="24"/>
          <w:lang w:eastAsia="ru-RU"/>
        </w:rPr>
        <w:t>_</w:t>
      </w:r>
      <w:r w:rsidR="000B23A5">
        <w:rPr>
          <w:rFonts w:eastAsia="Times New Roman"/>
          <w:sz w:val="24"/>
          <w:szCs w:val="24"/>
          <w:lang w:eastAsia="ru-RU"/>
        </w:rPr>
        <w:t>_</w:t>
      </w:r>
    </w:p>
    <w:p w:rsidR="009C7592" w:rsidRPr="000B23A5" w:rsidRDefault="009C7592" w:rsidP="009C7592">
      <w:pPr>
        <w:widowControl w:val="0"/>
        <w:suppressAutoHyphens w:val="0"/>
        <w:autoSpaceDE w:val="0"/>
        <w:autoSpaceDN w:val="0"/>
        <w:jc w:val="both"/>
        <w:rPr>
          <w:rFonts w:eastAsia="Times New Roman"/>
          <w:sz w:val="24"/>
          <w:szCs w:val="24"/>
          <w:lang w:eastAsia="ru-RU"/>
        </w:rPr>
      </w:pPr>
      <w:r w:rsidRPr="000B23A5">
        <w:rPr>
          <w:rFonts w:eastAsia="Times New Roman"/>
          <w:sz w:val="24"/>
          <w:szCs w:val="24"/>
          <w:lang w:eastAsia="ru-RU"/>
        </w:rPr>
        <w:t>Расчетный счет: ___________________________________________________________</w:t>
      </w:r>
      <w:r w:rsidR="00BD4CE5">
        <w:rPr>
          <w:rFonts w:eastAsia="Times New Roman"/>
          <w:sz w:val="24"/>
          <w:szCs w:val="24"/>
          <w:lang w:eastAsia="ru-RU"/>
        </w:rPr>
        <w:t>_</w:t>
      </w:r>
      <w:r w:rsidR="000B23A5">
        <w:rPr>
          <w:rFonts w:eastAsia="Times New Roman"/>
          <w:sz w:val="24"/>
          <w:szCs w:val="24"/>
          <w:lang w:eastAsia="ru-RU"/>
        </w:rPr>
        <w:t>_</w:t>
      </w:r>
    </w:p>
    <w:p w:rsidR="009C7592" w:rsidRPr="000B23A5" w:rsidRDefault="009C7592" w:rsidP="009C7592">
      <w:pPr>
        <w:widowControl w:val="0"/>
        <w:suppressAutoHyphens w:val="0"/>
        <w:autoSpaceDE w:val="0"/>
        <w:autoSpaceDN w:val="0"/>
        <w:jc w:val="both"/>
        <w:rPr>
          <w:rFonts w:eastAsia="Times New Roman"/>
          <w:sz w:val="24"/>
          <w:szCs w:val="24"/>
          <w:lang w:eastAsia="ru-RU"/>
        </w:rPr>
      </w:pPr>
      <w:r w:rsidRPr="000B23A5">
        <w:rPr>
          <w:rFonts w:eastAsia="Times New Roman"/>
          <w:sz w:val="24"/>
          <w:szCs w:val="24"/>
          <w:lang w:eastAsia="ru-RU"/>
        </w:rPr>
        <w:t>Наименование банка: _______________________________________________________</w:t>
      </w:r>
      <w:r w:rsidR="00BD4CE5">
        <w:rPr>
          <w:rFonts w:eastAsia="Times New Roman"/>
          <w:sz w:val="24"/>
          <w:szCs w:val="24"/>
          <w:lang w:eastAsia="ru-RU"/>
        </w:rPr>
        <w:t>_</w:t>
      </w:r>
      <w:r w:rsidR="000B23A5">
        <w:rPr>
          <w:rFonts w:eastAsia="Times New Roman"/>
          <w:sz w:val="24"/>
          <w:szCs w:val="24"/>
          <w:lang w:eastAsia="ru-RU"/>
        </w:rPr>
        <w:t>_</w:t>
      </w:r>
    </w:p>
    <w:p w:rsidR="009C7592" w:rsidRPr="000B23A5" w:rsidRDefault="009C7592" w:rsidP="009C7592">
      <w:pPr>
        <w:widowControl w:val="0"/>
        <w:suppressAutoHyphens w:val="0"/>
        <w:autoSpaceDE w:val="0"/>
        <w:autoSpaceDN w:val="0"/>
        <w:jc w:val="both"/>
        <w:rPr>
          <w:rFonts w:eastAsia="Times New Roman"/>
          <w:sz w:val="24"/>
          <w:szCs w:val="24"/>
          <w:lang w:eastAsia="ru-RU"/>
        </w:rPr>
      </w:pPr>
      <w:r w:rsidRPr="000B23A5">
        <w:rPr>
          <w:rFonts w:eastAsia="Times New Roman"/>
          <w:sz w:val="24"/>
          <w:szCs w:val="24"/>
          <w:lang w:eastAsia="ru-RU"/>
        </w:rPr>
        <w:t>БИК _______________________________________________________________________</w:t>
      </w:r>
    </w:p>
    <w:p w:rsidR="009C7592" w:rsidRPr="000B23A5" w:rsidRDefault="009C7592" w:rsidP="009C7592">
      <w:pPr>
        <w:widowControl w:val="0"/>
        <w:suppressAutoHyphens w:val="0"/>
        <w:autoSpaceDE w:val="0"/>
        <w:autoSpaceDN w:val="0"/>
        <w:jc w:val="both"/>
        <w:rPr>
          <w:rFonts w:eastAsia="Times New Roman"/>
          <w:sz w:val="24"/>
          <w:szCs w:val="24"/>
          <w:lang w:eastAsia="ru-RU"/>
        </w:rPr>
      </w:pPr>
      <w:r w:rsidRPr="000B23A5">
        <w:rPr>
          <w:rFonts w:eastAsia="Times New Roman"/>
          <w:sz w:val="24"/>
          <w:szCs w:val="24"/>
          <w:lang w:eastAsia="ru-RU"/>
        </w:rPr>
        <w:t>ИНН _______________________________________________________________________</w:t>
      </w:r>
    </w:p>
    <w:p w:rsidR="009C7592" w:rsidRPr="000B23A5" w:rsidRDefault="009C7592" w:rsidP="009C7592">
      <w:pPr>
        <w:widowControl w:val="0"/>
        <w:suppressAutoHyphens w:val="0"/>
        <w:autoSpaceDE w:val="0"/>
        <w:autoSpaceDN w:val="0"/>
        <w:jc w:val="both"/>
        <w:rPr>
          <w:rFonts w:eastAsia="Times New Roman"/>
          <w:sz w:val="24"/>
          <w:szCs w:val="24"/>
          <w:lang w:eastAsia="ru-RU"/>
        </w:rPr>
      </w:pPr>
      <w:r w:rsidRPr="000B23A5">
        <w:rPr>
          <w:rFonts w:eastAsia="Times New Roman"/>
          <w:sz w:val="24"/>
          <w:szCs w:val="24"/>
          <w:lang w:eastAsia="ru-RU"/>
        </w:rPr>
        <w:t>КПП _______________________________________________________________________</w:t>
      </w:r>
    </w:p>
    <w:p w:rsidR="009C7592" w:rsidRPr="000B23A5" w:rsidRDefault="009C7592" w:rsidP="009C7592">
      <w:pPr>
        <w:widowControl w:val="0"/>
        <w:suppressAutoHyphens w:val="0"/>
        <w:autoSpaceDE w:val="0"/>
        <w:autoSpaceDN w:val="0"/>
        <w:jc w:val="both"/>
        <w:rPr>
          <w:rFonts w:eastAsia="Times New Roman"/>
          <w:sz w:val="24"/>
          <w:szCs w:val="24"/>
          <w:lang w:eastAsia="ru-RU"/>
        </w:rPr>
      </w:pPr>
      <w:r w:rsidRPr="000B23A5">
        <w:rPr>
          <w:rFonts w:eastAsia="Times New Roman"/>
          <w:sz w:val="24"/>
          <w:szCs w:val="24"/>
          <w:lang w:eastAsia="ru-RU"/>
        </w:rPr>
        <w:t>Номер банковской карты ____________________________________________________</w:t>
      </w:r>
      <w:r w:rsidR="000B23A5">
        <w:rPr>
          <w:rFonts w:eastAsia="Times New Roman"/>
          <w:sz w:val="24"/>
          <w:szCs w:val="24"/>
          <w:lang w:eastAsia="ru-RU"/>
        </w:rPr>
        <w:t>__</w:t>
      </w:r>
    </w:p>
    <w:p w:rsidR="009C7592" w:rsidRDefault="009C7592" w:rsidP="009C7592">
      <w:pPr>
        <w:widowControl w:val="0"/>
        <w:suppressAutoHyphens w:val="0"/>
        <w:autoSpaceDE w:val="0"/>
        <w:autoSpaceDN w:val="0"/>
        <w:jc w:val="both"/>
        <w:rPr>
          <w:rFonts w:eastAsia="Times New Roman"/>
          <w:sz w:val="24"/>
          <w:szCs w:val="24"/>
          <w:lang w:eastAsia="ru-RU"/>
        </w:rPr>
      </w:pPr>
    </w:p>
    <w:p w:rsidR="00405BF2" w:rsidRPr="005F041E" w:rsidRDefault="00405BF2" w:rsidP="00405BF2">
      <w:pPr>
        <w:autoSpaceDE w:val="0"/>
        <w:ind w:firstLine="709"/>
        <w:jc w:val="both"/>
        <w:rPr>
          <w:rFonts w:eastAsia="Times New Roman"/>
          <w:sz w:val="24"/>
          <w:szCs w:val="24"/>
        </w:rPr>
      </w:pPr>
      <w:r w:rsidRPr="005F041E">
        <w:rPr>
          <w:rFonts w:eastAsia="Times New Roman"/>
          <w:sz w:val="24"/>
          <w:szCs w:val="24"/>
        </w:rPr>
        <w:t>Прошу уведомить о результате  предоставления  муниципальной услуги следующим способом (выбирается при подаче документов в ДТиСР г.Волгодонска):</w:t>
      </w:r>
    </w:p>
    <w:p w:rsidR="00405BF2" w:rsidRPr="005F041E" w:rsidRDefault="00405BF2" w:rsidP="00405BF2">
      <w:pPr>
        <w:autoSpaceDE w:val="0"/>
        <w:ind w:firstLine="709"/>
        <w:jc w:val="both"/>
        <w:rPr>
          <w:rFonts w:eastAsia="Times New Roman"/>
          <w:sz w:val="24"/>
          <w:szCs w:val="24"/>
        </w:rPr>
      </w:pPr>
    </w:p>
    <w:p w:rsidR="00405BF2" w:rsidRPr="005F041E" w:rsidRDefault="00405BF2" w:rsidP="00405BF2">
      <w:pPr>
        <w:autoSpaceDE w:val="0"/>
        <w:ind w:firstLine="709"/>
        <w:jc w:val="both"/>
        <w:rPr>
          <w:rFonts w:eastAsia="Times New Roman"/>
          <w:sz w:val="24"/>
          <w:szCs w:val="24"/>
        </w:rPr>
      </w:pPr>
      <w:r w:rsidRPr="005F041E">
        <w:rPr>
          <w:rFonts w:eastAsia="Times New Roman"/>
          <w:sz w:val="24"/>
          <w:szCs w:val="24"/>
        </w:rPr>
        <w:t> выдать уведомление на руки</w:t>
      </w:r>
    </w:p>
    <w:p w:rsidR="00405BF2" w:rsidRPr="005F041E" w:rsidRDefault="00405BF2" w:rsidP="00405BF2">
      <w:pPr>
        <w:autoSpaceDE w:val="0"/>
        <w:ind w:firstLine="709"/>
        <w:jc w:val="both"/>
        <w:rPr>
          <w:rFonts w:eastAsia="Times New Roman"/>
          <w:sz w:val="24"/>
          <w:szCs w:val="24"/>
        </w:rPr>
      </w:pPr>
      <w:r>
        <w:rPr>
          <w:rFonts w:eastAsia="Times New Roman"/>
          <w:sz w:val="24"/>
          <w:szCs w:val="24"/>
        </w:rPr>
        <w:t></w:t>
      </w:r>
      <w:r w:rsidRPr="005F041E">
        <w:rPr>
          <w:rFonts w:eastAsia="Times New Roman"/>
          <w:sz w:val="24"/>
          <w:szCs w:val="24"/>
        </w:rPr>
        <w:t>направить смс-сообщение о принятом решении на номер _____________________</w:t>
      </w:r>
    </w:p>
    <w:p w:rsidR="00405BF2" w:rsidRPr="005F041E" w:rsidRDefault="00405BF2" w:rsidP="00405BF2">
      <w:pPr>
        <w:autoSpaceDE w:val="0"/>
        <w:ind w:firstLine="709"/>
        <w:jc w:val="both"/>
        <w:rPr>
          <w:rFonts w:eastAsia="Times New Roman"/>
          <w:sz w:val="24"/>
          <w:szCs w:val="24"/>
        </w:rPr>
      </w:pPr>
      <w:r w:rsidRPr="005F041E">
        <w:rPr>
          <w:rFonts w:eastAsia="Times New Roman"/>
          <w:sz w:val="24"/>
          <w:szCs w:val="24"/>
        </w:rPr>
        <w:t> направить уведомление о принятом решении на адрес электронной почты __________________________________________________________</w:t>
      </w:r>
    </w:p>
    <w:p w:rsidR="00405BF2" w:rsidRPr="00840D39" w:rsidRDefault="00405BF2" w:rsidP="00405BF2">
      <w:pPr>
        <w:widowControl w:val="0"/>
        <w:suppressAutoHyphens w:val="0"/>
        <w:autoSpaceDE w:val="0"/>
        <w:autoSpaceDN w:val="0"/>
        <w:jc w:val="both"/>
        <w:rPr>
          <w:rFonts w:eastAsia="Times New Roman"/>
          <w:lang w:eastAsia="ru-RU"/>
        </w:rPr>
      </w:pPr>
    </w:p>
    <w:p w:rsidR="00405BF2" w:rsidRPr="00840D39" w:rsidRDefault="00405BF2" w:rsidP="00405BF2">
      <w:pPr>
        <w:widowControl w:val="0"/>
        <w:suppressAutoHyphens w:val="0"/>
        <w:autoSpaceDE w:val="0"/>
        <w:autoSpaceDN w:val="0"/>
        <w:jc w:val="both"/>
        <w:rPr>
          <w:rFonts w:eastAsia="Times New Roman"/>
          <w:lang w:eastAsia="ru-RU"/>
        </w:rPr>
      </w:pPr>
    </w:p>
    <w:p w:rsidR="00405BF2" w:rsidRPr="000B23A5" w:rsidRDefault="00405BF2" w:rsidP="00405BF2">
      <w:pPr>
        <w:widowControl w:val="0"/>
        <w:suppressAutoHyphens w:val="0"/>
        <w:autoSpaceDE w:val="0"/>
        <w:autoSpaceDN w:val="0"/>
        <w:jc w:val="both"/>
        <w:rPr>
          <w:rFonts w:eastAsia="Times New Roman"/>
          <w:sz w:val="24"/>
          <w:szCs w:val="24"/>
          <w:lang w:eastAsia="ru-RU"/>
        </w:rPr>
      </w:pPr>
      <w:r>
        <w:rPr>
          <w:rFonts w:eastAsia="Times New Roman"/>
          <w:sz w:val="24"/>
          <w:szCs w:val="24"/>
          <w:lang w:eastAsia="ru-RU"/>
        </w:rPr>
        <w:t>«</w:t>
      </w:r>
      <w:r w:rsidRPr="000B23A5">
        <w:rPr>
          <w:rFonts w:eastAsia="Times New Roman"/>
          <w:sz w:val="24"/>
          <w:szCs w:val="24"/>
          <w:lang w:eastAsia="ru-RU"/>
        </w:rPr>
        <w:t>_____</w:t>
      </w:r>
      <w:r>
        <w:rPr>
          <w:rFonts w:eastAsia="Times New Roman"/>
          <w:sz w:val="24"/>
          <w:szCs w:val="24"/>
          <w:lang w:eastAsia="ru-RU"/>
        </w:rPr>
        <w:t>»</w:t>
      </w:r>
      <w:r w:rsidRPr="000B23A5">
        <w:rPr>
          <w:rFonts w:eastAsia="Times New Roman"/>
          <w:sz w:val="24"/>
          <w:szCs w:val="24"/>
          <w:lang w:eastAsia="ru-RU"/>
        </w:rPr>
        <w:t xml:space="preserve"> ___________ г. </w:t>
      </w:r>
      <w:r>
        <w:rPr>
          <w:rFonts w:eastAsia="Times New Roman"/>
          <w:sz w:val="24"/>
          <w:szCs w:val="24"/>
          <w:lang w:eastAsia="ru-RU"/>
        </w:rPr>
        <w:t xml:space="preserve">  </w:t>
      </w:r>
      <w:r w:rsidRPr="000B23A5">
        <w:rPr>
          <w:rFonts w:eastAsia="Times New Roman"/>
          <w:sz w:val="24"/>
          <w:szCs w:val="24"/>
          <w:lang w:eastAsia="ru-RU"/>
        </w:rPr>
        <w:t xml:space="preserve">_________________ </w:t>
      </w:r>
      <w:r>
        <w:rPr>
          <w:rFonts w:eastAsia="Times New Roman"/>
          <w:sz w:val="24"/>
          <w:szCs w:val="24"/>
          <w:lang w:eastAsia="ru-RU"/>
        </w:rPr>
        <w:t xml:space="preserve">   </w:t>
      </w:r>
      <w:r w:rsidRPr="000B23A5">
        <w:rPr>
          <w:rFonts w:eastAsia="Times New Roman"/>
          <w:sz w:val="24"/>
          <w:szCs w:val="24"/>
          <w:lang w:eastAsia="ru-RU"/>
        </w:rPr>
        <w:t>_________________________________</w:t>
      </w:r>
      <w:r>
        <w:rPr>
          <w:rFonts w:eastAsia="Times New Roman"/>
          <w:sz w:val="24"/>
          <w:szCs w:val="24"/>
          <w:lang w:eastAsia="ru-RU"/>
        </w:rPr>
        <w:t>___</w:t>
      </w:r>
    </w:p>
    <w:p w:rsidR="00405BF2" w:rsidRPr="00627F89" w:rsidRDefault="00405BF2" w:rsidP="00405BF2">
      <w:pPr>
        <w:widowControl w:val="0"/>
        <w:suppressAutoHyphens w:val="0"/>
        <w:autoSpaceDE w:val="0"/>
        <w:autoSpaceDN w:val="0"/>
        <w:jc w:val="both"/>
        <w:rPr>
          <w:rFonts w:eastAsia="Times New Roman"/>
          <w:sz w:val="20"/>
          <w:szCs w:val="20"/>
          <w:lang w:eastAsia="ru-RU"/>
        </w:rPr>
      </w:pPr>
      <w:r w:rsidRPr="000B23A5">
        <w:rPr>
          <w:rFonts w:eastAsia="Times New Roman"/>
          <w:sz w:val="20"/>
          <w:szCs w:val="20"/>
          <w:lang w:eastAsia="ru-RU"/>
        </w:rPr>
        <w:t xml:space="preserve">        </w:t>
      </w:r>
      <w:r>
        <w:rPr>
          <w:rFonts w:eastAsia="Times New Roman"/>
          <w:sz w:val="20"/>
          <w:szCs w:val="20"/>
          <w:lang w:eastAsia="ru-RU"/>
        </w:rPr>
        <w:t xml:space="preserve">        </w:t>
      </w:r>
      <w:r w:rsidRPr="000B23A5">
        <w:rPr>
          <w:rFonts w:eastAsia="Times New Roman"/>
          <w:sz w:val="20"/>
          <w:szCs w:val="20"/>
          <w:lang w:eastAsia="ru-RU"/>
        </w:rPr>
        <w:t xml:space="preserve">(дата)            </w:t>
      </w:r>
      <w:r>
        <w:rPr>
          <w:rFonts w:eastAsia="Times New Roman"/>
          <w:sz w:val="20"/>
          <w:szCs w:val="20"/>
          <w:lang w:eastAsia="ru-RU"/>
        </w:rPr>
        <w:t xml:space="preserve">                     </w:t>
      </w:r>
      <w:r w:rsidRPr="000B23A5">
        <w:rPr>
          <w:rFonts w:eastAsia="Times New Roman"/>
          <w:sz w:val="20"/>
          <w:szCs w:val="20"/>
          <w:lang w:eastAsia="ru-RU"/>
        </w:rPr>
        <w:t xml:space="preserve"> (подпись)            </w:t>
      </w:r>
      <w:r>
        <w:rPr>
          <w:rFonts w:eastAsia="Times New Roman"/>
          <w:sz w:val="20"/>
          <w:szCs w:val="20"/>
          <w:lang w:eastAsia="ru-RU"/>
        </w:rPr>
        <w:t xml:space="preserve">                       </w:t>
      </w:r>
      <w:r w:rsidRPr="000B23A5">
        <w:rPr>
          <w:rFonts w:eastAsia="Times New Roman"/>
          <w:sz w:val="20"/>
          <w:szCs w:val="20"/>
          <w:lang w:eastAsia="ru-RU"/>
        </w:rPr>
        <w:t>(фамилия, и</w:t>
      </w:r>
      <w:r w:rsidR="00FA1FEB">
        <w:rPr>
          <w:rFonts w:eastAsia="Times New Roman"/>
          <w:sz w:val="20"/>
          <w:szCs w:val="20"/>
          <w:lang w:eastAsia="ru-RU"/>
        </w:rPr>
        <w:t xml:space="preserve">нициалы </w:t>
      </w:r>
      <w:r w:rsidRPr="000B23A5">
        <w:rPr>
          <w:rFonts w:eastAsia="Times New Roman"/>
          <w:sz w:val="20"/>
          <w:szCs w:val="20"/>
          <w:lang w:eastAsia="ru-RU"/>
        </w:rPr>
        <w:t>)</w:t>
      </w:r>
    </w:p>
    <w:p w:rsidR="00405BF2" w:rsidRDefault="00405BF2" w:rsidP="009C7592">
      <w:pPr>
        <w:widowControl w:val="0"/>
        <w:suppressAutoHyphens w:val="0"/>
        <w:autoSpaceDE w:val="0"/>
        <w:autoSpaceDN w:val="0"/>
        <w:jc w:val="both"/>
        <w:rPr>
          <w:rFonts w:eastAsia="Times New Roman"/>
          <w:sz w:val="24"/>
          <w:szCs w:val="24"/>
          <w:lang w:eastAsia="ru-RU"/>
        </w:rPr>
      </w:pPr>
    </w:p>
    <w:p w:rsidR="00405BF2" w:rsidRDefault="00405BF2" w:rsidP="009C7592">
      <w:pPr>
        <w:widowControl w:val="0"/>
        <w:suppressAutoHyphens w:val="0"/>
        <w:autoSpaceDE w:val="0"/>
        <w:autoSpaceDN w:val="0"/>
        <w:jc w:val="both"/>
        <w:rPr>
          <w:rFonts w:eastAsia="Times New Roman"/>
          <w:sz w:val="24"/>
          <w:szCs w:val="24"/>
          <w:lang w:eastAsia="ru-RU"/>
        </w:rPr>
      </w:pPr>
    </w:p>
    <w:p w:rsidR="00405BF2" w:rsidRPr="000B23A5" w:rsidRDefault="00405BF2" w:rsidP="009C7592">
      <w:pPr>
        <w:widowControl w:val="0"/>
        <w:suppressAutoHyphens w:val="0"/>
        <w:autoSpaceDE w:val="0"/>
        <w:autoSpaceDN w:val="0"/>
        <w:jc w:val="both"/>
        <w:rPr>
          <w:rFonts w:eastAsia="Times New Roman"/>
          <w:sz w:val="24"/>
          <w:szCs w:val="24"/>
          <w:lang w:eastAsia="ru-RU"/>
        </w:rPr>
      </w:pPr>
    </w:p>
    <w:p w:rsidR="00431277" w:rsidRDefault="00431277" w:rsidP="001B3574">
      <w:pPr>
        <w:pStyle w:val="ConsPlusNonformat"/>
        <w:widowControl w:val="0"/>
        <w:suppressAutoHyphens w:val="0"/>
        <w:rPr>
          <w:rFonts w:ascii="Times New Roman" w:hAnsi="Times New Roman" w:cs="Times New Roman"/>
          <w:sz w:val="16"/>
          <w:szCs w:val="28"/>
        </w:rPr>
      </w:pPr>
    </w:p>
    <w:p w:rsidR="00431277" w:rsidRDefault="00431277" w:rsidP="001B3574">
      <w:pPr>
        <w:pStyle w:val="ConsPlusNonformat"/>
        <w:widowControl w:val="0"/>
        <w:suppressAutoHyphens w:val="0"/>
        <w:rPr>
          <w:rFonts w:ascii="Times New Roman" w:hAnsi="Times New Roman" w:cs="Times New Roman"/>
          <w:sz w:val="16"/>
          <w:szCs w:val="28"/>
        </w:rPr>
      </w:pPr>
    </w:p>
    <w:p w:rsidR="00431277" w:rsidRDefault="00431277" w:rsidP="001B3574">
      <w:pPr>
        <w:pStyle w:val="ConsPlusNonformat"/>
        <w:widowControl w:val="0"/>
        <w:suppressAutoHyphens w:val="0"/>
        <w:rPr>
          <w:rFonts w:ascii="Times New Roman" w:hAnsi="Times New Roman" w:cs="Times New Roman"/>
          <w:sz w:val="16"/>
          <w:szCs w:val="28"/>
        </w:rPr>
      </w:pPr>
    </w:p>
    <w:p w:rsidR="00431277" w:rsidRDefault="00431277" w:rsidP="001B3574">
      <w:pPr>
        <w:pStyle w:val="ConsPlusNonformat"/>
        <w:widowControl w:val="0"/>
        <w:suppressAutoHyphens w:val="0"/>
        <w:rPr>
          <w:rFonts w:ascii="Times New Roman" w:hAnsi="Times New Roman" w:cs="Times New Roman"/>
          <w:sz w:val="16"/>
          <w:szCs w:val="28"/>
        </w:rPr>
      </w:pPr>
    </w:p>
    <w:p w:rsidR="00431277" w:rsidRDefault="00431277" w:rsidP="001B3574">
      <w:pPr>
        <w:pStyle w:val="ConsPlusNonformat"/>
        <w:widowControl w:val="0"/>
        <w:suppressAutoHyphens w:val="0"/>
        <w:rPr>
          <w:rFonts w:ascii="Times New Roman" w:hAnsi="Times New Roman" w:cs="Times New Roman"/>
          <w:sz w:val="16"/>
          <w:szCs w:val="28"/>
        </w:rPr>
      </w:pPr>
    </w:p>
    <w:p w:rsidR="00431277" w:rsidRDefault="00431277" w:rsidP="001B3574">
      <w:pPr>
        <w:pStyle w:val="ConsPlusNonformat"/>
        <w:widowControl w:val="0"/>
        <w:suppressAutoHyphens w:val="0"/>
        <w:rPr>
          <w:rFonts w:ascii="Times New Roman" w:hAnsi="Times New Roman" w:cs="Times New Roman"/>
          <w:sz w:val="16"/>
          <w:szCs w:val="28"/>
        </w:rPr>
      </w:pPr>
    </w:p>
    <w:p w:rsidR="00431277" w:rsidRDefault="00431277" w:rsidP="001B3574">
      <w:pPr>
        <w:pStyle w:val="ConsPlusNonformat"/>
        <w:widowControl w:val="0"/>
        <w:suppressAutoHyphens w:val="0"/>
        <w:rPr>
          <w:rFonts w:ascii="Times New Roman" w:hAnsi="Times New Roman" w:cs="Times New Roman"/>
          <w:sz w:val="16"/>
          <w:szCs w:val="28"/>
        </w:rPr>
      </w:pPr>
    </w:p>
    <w:p w:rsidR="00431277" w:rsidRDefault="00431277" w:rsidP="001B3574">
      <w:pPr>
        <w:pStyle w:val="ConsPlusNonformat"/>
        <w:widowControl w:val="0"/>
        <w:suppressAutoHyphens w:val="0"/>
        <w:rPr>
          <w:rFonts w:ascii="Times New Roman" w:hAnsi="Times New Roman" w:cs="Times New Roman"/>
          <w:sz w:val="16"/>
          <w:szCs w:val="28"/>
        </w:rPr>
      </w:pPr>
    </w:p>
    <w:p w:rsidR="00431277" w:rsidRDefault="00431277" w:rsidP="001B3574">
      <w:pPr>
        <w:pStyle w:val="ConsPlusNonformat"/>
        <w:widowControl w:val="0"/>
        <w:suppressAutoHyphens w:val="0"/>
        <w:rPr>
          <w:rFonts w:ascii="Times New Roman" w:hAnsi="Times New Roman" w:cs="Times New Roman"/>
          <w:sz w:val="16"/>
          <w:szCs w:val="28"/>
        </w:rPr>
      </w:pPr>
    </w:p>
    <w:p w:rsidR="00431277" w:rsidRDefault="00431277" w:rsidP="001B3574">
      <w:pPr>
        <w:pStyle w:val="ConsPlusNonformat"/>
        <w:widowControl w:val="0"/>
        <w:suppressAutoHyphens w:val="0"/>
        <w:rPr>
          <w:rFonts w:ascii="Times New Roman" w:hAnsi="Times New Roman" w:cs="Times New Roman"/>
          <w:sz w:val="16"/>
          <w:szCs w:val="28"/>
        </w:rPr>
      </w:pPr>
    </w:p>
    <w:p w:rsidR="00431277" w:rsidRDefault="00431277" w:rsidP="001B3574">
      <w:pPr>
        <w:pStyle w:val="ConsPlusNonformat"/>
        <w:widowControl w:val="0"/>
        <w:suppressAutoHyphens w:val="0"/>
        <w:rPr>
          <w:rFonts w:ascii="Times New Roman" w:hAnsi="Times New Roman" w:cs="Times New Roman"/>
          <w:sz w:val="16"/>
          <w:szCs w:val="28"/>
        </w:rPr>
      </w:pPr>
    </w:p>
    <w:p w:rsidR="00431277" w:rsidRDefault="00431277" w:rsidP="001B3574">
      <w:pPr>
        <w:pStyle w:val="ConsPlusNonformat"/>
        <w:widowControl w:val="0"/>
        <w:suppressAutoHyphens w:val="0"/>
        <w:rPr>
          <w:rFonts w:ascii="Times New Roman" w:hAnsi="Times New Roman" w:cs="Times New Roman"/>
          <w:sz w:val="16"/>
          <w:szCs w:val="28"/>
        </w:rPr>
      </w:pPr>
    </w:p>
    <w:p w:rsidR="00FA1FEB" w:rsidRDefault="00FA1FEB" w:rsidP="001B3574">
      <w:pPr>
        <w:pStyle w:val="ConsPlusNonformat"/>
        <w:widowControl w:val="0"/>
        <w:suppressAutoHyphens w:val="0"/>
        <w:rPr>
          <w:rFonts w:ascii="Times New Roman" w:hAnsi="Times New Roman" w:cs="Times New Roman"/>
          <w:sz w:val="16"/>
          <w:szCs w:val="28"/>
        </w:rPr>
      </w:pPr>
    </w:p>
    <w:p w:rsidR="00FA1FEB" w:rsidRDefault="00FA1FEB" w:rsidP="001B3574">
      <w:pPr>
        <w:pStyle w:val="ConsPlusNonformat"/>
        <w:widowControl w:val="0"/>
        <w:suppressAutoHyphens w:val="0"/>
        <w:rPr>
          <w:rFonts w:ascii="Times New Roman" w:hAnsi="Times New Roman" w:cs="Times New Roman"/>
          <w:sz w:val="16"/>
          <w:szCs w:val="28"/>
        </w:rPr>
      </w:pPr>
    </w:p>
    <w:p w:rsidR="00431277" w:rsidRDefault="00431277" w:rsidP="001B3574">
      <w:pPr>
        <w:pStyle w:val="ConsPlusNonformat"/>
        <w:widowControl w:val="0"/>
        <w:suppressAutoHyphens w:val="0"/>
        <w:rPr>
          <w:rFonts w:ascii="Times New Roman" w:hAnsi="Times New Roman" w:cs="Times New Roman"/>
          <w:sz w:val="16"/>
          <w:szCs w:val="28"/>
        </w:rPr>
      </w:pPr>
    </w:p>
    <w:p w:rsidR="00431277" w:rsidRDefault="00431277" w:rsidP="001B3574">
      <w:pPr>
        <w:pStyle w:val="ConsPlusNonformat"/>
        <w:widowControl w:val="0"/>
        <w:suppressAutoHyphens w:val="0"/>
        <w:rPr>
          <w:rFonts w:ascii="Times New Roman" w:hAnsi="Times New Roman" w:cs="Times New Roman"/>
          <w:sz w:val="16"/>
          <w:szCs w:val="28"/>
        </w:rPr>
      </w:pPr>
    </w:p>
    <w:p w:rsidR="00431277" w:rsidRDefault="00431277" w:rsidP="001B3574">
      <w:pPr>
        <w:pStyle w:val="ConsPlusNonformat"/>
        <w:widowControl w:val="0"/>
        <w:suppressAutoHyphens w:val="0"/>
        <w:rPr>
          <w:rFonts w:ascii="Times New Roman" w:hAnsi="Times New Roman" w:cs="Times New Roman"/>
          <w:sz w:val="16"/>
          <w:szCs w:val="28"/>
        </w:rPr>
      </w:pPr>
    </w:p>
    <w:p w:rsidR="00431277" w:rsidRDefault="00431277" w:rsidP="001B3574">
      <w:pPr>
        <w:pStyle w:val="ConsPlusNonformat"/>
        <w:widowControl w:val="0"/>
        <w:suppressAutoHyphens w:val="0"/>
        <w:rPr>
          <w:rFonts w:ascii="Times New Roman" w:hAnsi="Times New Roman" w:cs="Times New Roman"/>
          <w:sz w:val="16"/>
          <w:szCs w:val="28"/>
        </w:rPr>
      </w:pPr>
    </w:p>
    <w:p w:rsidR="00431277" w:rsidRDefault="00431277" w:rsidP="001B3574">
      <w:pPr>
        <w:pStyle w:val="ConsPlusNonformat"/>
        <w:widowControl w:val="0"/>
        <w:suppressAutoHyphens w:val="0"/>
        <w:rPr>
          <w:rFonts w:ascii="Times New Roman" w:hAnsi="Times New Roman" w:cs="Times New Roman"/>
          <w:sz w:val="16"/>
          <w:szCs w:val="28"/>
        </w:rPr>
      </w:pPr>
    </w:p>
    <w:p w:rsidR="00431277" w:rsidRDefault="00431277" w:rsidP="001B3574">
      <w:pPr>
        <w:pStyle w:val="ConsPlusNonformat"/>
        <w:widowControl w:val="0"/>
        <w:suppressAutoHyphens w:val="0"/>
        <w:rPr>
          <w:rFonts w:ascii="Times New Roman" w:hAnsi="Times New Roman" w:cs="Times New Roman"/>
          <w:sz w:val="16"/>
          <w:szCs w:val="28"/>
        </w:rPr>
      </w:pPr>
    </w:p>
    <w:p w:rsidR="00431277" w:rsidRDefault="00431277" w:rsidP="001B3574">
      <w:pPr>
        <w:pStyle w:val="ConsPlusNonformat"/>
        <w:widowControl w:val="0"/>
        <w:suppressAutoHyphens w:val="0"/>
        <w:rPr>
          <w:rFonts w:ascii="Times New Roman" w:hAnsi="Times New Roman" w:cs="Times New Roman"/>
          <w:sz w:val="16"/>
          <w:szCs w:val="28"/>
        </w:rPr>
      </w:pPr>
    </w:p>
    <w:p w:rsidR="00431277" w:rsidRDefault="00431277" w:rsidP="001B3574">
      <w:pPr>
        <w:pStyle w:val="ConsPlusNonformat"/>
        <w:widowControl w:val="0"/>
        <w:suppressAutoHyphens w:val="0"/>
        <w:rPr>
          <w:rFonts w:ascii="Times New Roman" w:hAnsi="Times New Roman" w:cs="Times New Roman"/>
          <w:sz w:val="16"/>
          <w:szCs w:val="28"/>
        </w:rPr>
      </w:pPr>
    </w:p>
    <w:p w:rsidR="00431277" w:rsidRDefault="00431277" w:rsidP="001B3574">
      <w:pPr>
        <w:pStyle w:val="ConsPlusNonformat"/>
        <w:widowControl w:val="0"/>
        <w:suppressAutoHyphens w:val="0"/>
        <w:rPr>
          <w:rFonts w:ascii="Times New Roman" w:hAnsi="Times New Roman" w:cs="Times New Roman"/>
          <w:sz w:val="16"/>
          <w:szCs w:val="28"/>
        </w:rPr>
      </w:pPr>
    </w:p>
    <w:p w:rsidR="00431277" w:rsidRDefault="00431277" w:rsidP="001B3574">
      <w:pPr>
        <w:pStyle w:val="ConsPlusNonformat"/>
        <w:widowControl w:val="0"/>
        <w:suppressAutoHyphens w:val="0"/>
        <w:rPr>
          <w:rFonts w:ascii="Times New Roman" w:hAnsi="Times New Roman" w:cs="Times New Roman"/>
          <w:sz w:val="16"/>
          <w:szCs w:val="28"/>
        </w:rPr>
      </w:pPr>
    </w:p>
    <w:p w:rsidR="00431277" w:rsidRDefault="00431277" w:rsidP="001B3574">
      <w:pPr>
        <w:pStyle w:val="ConsPlusNonformat"/>
        <w:widowControl w:val="0"/>
        <w:suppressAutoHyphens w:val="0"/>
        <w:rPr>
          <w:rFonts w:ascii="Times New Roman" w:hAnsi="Times New Roman" w:cs="Times New Roman"/>
          <w:sz w:val="16"/>
          <w:szCs w:val="28"/>
        </w:rPr>
      </w:pPr>
    </w:p>
    <w:p w:rsidR="00431277" w:rsidRDefault="00431277" w:rsidP="001B3574">
      <w:pPr>
        <w:pStyle w:val="ConsPlusNonformat"/>
        <w:widowControl w:val="0"/>
        <w:suppressAutoHyphens w:val="0"/>
        <w:rPr>
          <w:rFonts w:ascii="Times New Roman" w:hAnsi="Times New Roman" w:cs="Times New Roman"/>
          <w:sz w:val="16"/>
          <w:szCs w:val="28"/>
        </w:rPr>
      </w:pPr>
    </w:p>
    <w:p w:rsidR="006A7A04" w:rsidRPr="0099059B" w:rsidRDefault="006A7A04" w:rsidP="006A7A04">
      <w:pPr>
        <w:pStyle w:val="ConsPlusNormal"/>
        <w:suppressAutoHyphens w:val="0"/>
        <w:ind w:left="3528"/>
        <w:contextualSpacing/>
        <w:rPr>
          <w:rFonts w:ascii="Times New Roman" w:hAnsi="Times New Roman" w:cs="Times New Roman"/>
          <w:sz w:val="28"/>
          <w:szCs w:val="28"/>
        </w:rPr>
      </w:pPr>
      <w:r w:rsidRPr="0099059B">
        <w:rPr>
          <w:rFonts w:ascii="Times New Roman" w:hAnsi="Times New Roman" w:cs="Times New Roman"/>
          <w:sz w:val="28"/>
          <w:szCs w:val="28"/>
        </w:rPr>
        <w:t xml:space="preserve">Приложение № </w:t>
      </w:r>
      <w:r w:rsidR="00431277">
        <w:rPr>
          <w:rFonts w:ascii="Times New Roman" w:hAnsi="Times New Roman" w:cs="Times New Roman"/>
          <w:sz w:val="28"/>
          <w:szCs w:val="28"/>
        </w:rPr>
        <w:t>3</w:t>
      </w:r>
    </w:p>
    <w:p w:rsidR="006A7A04" w:rsidRPr="007C05E1" w:rsidRDefault="006A7A04" w:rsidP="006A7A04">
      <w:pPr>
        <w:pStyle w:val="ConsPlusNormal"/>
        <w:suppressAutoHyphens w:val="0"/>
        <w:ind w:left="4253" w:firstLine="0"/>
        <w:contextualSpacing/>
        <w:rPr>
          <w:rFonts w:ascii="Times New Roman" w:hAnsi="Times New Roman" w:cs="Times New Roman"/>
          <w:sz w:val="28"/>
          <w:szCs w:val="28"/>
        </w:rPr>
      </w:pPr>
      <w:r w:rsidRPr="0099059B">
        <w:rPr>
          <w:rFonts w:ascii="Times New Roman" w:hAnsi="Times New Roman" w:cs="Times New Roman"/>
          <w:sz w:val="28"/>
          <w:szCs w:val="28"/>
        </w:rPr>
        <w:t xml:space="preserve">к административному регламенту  предоставления муниципальной услуги </w:t>
      </w:r>
      <w:r w:rsidR="007B5255" w:rsidRPr="007B5255">
        <w:rPr>
          <w:rFonts w:ascii="Times New Roman" w:hAnsi="Times New Roman" w:cs="Times New Roman"/>
          <w:sz w:val="28"/>
          <w:szCs w:val="28"/>
        </w:rPr>
        <w:t>«Назначение выплаты единовременного пособия членам семей граждан, иностранных граждан, лиц без гражданства, погибших (умерших) в результате чрезвычайных ситуаций природного и техногенного характера»</w:t>
      </w:r>
    </w:p>
    <w:p w:rsidR="006A7A04" w:rsidRPr="007C05E1" w:rsidRDefault="006A7A04" w:rsidP="006A7A04">
      <w:pPr>
        <w:pStyle w:val="ConsPlusNonformat"/>
        <w:widowControl w:val="0"/>
        <w:suppressAutoHyphens w:val="0"/>
        <w:rPr>
          <w:rFonts w:ascii="Times New Roman" w:hAnsi="Times New Roman" w:cs="Times New Roman"/>
          <w:sz w:val="28"/>
          <w:szCs w:val="28"/>
        </w:rPr>
      </w:pPr>
    </w:p>
    <w:p w:rsidR="006A7A04" w:rsidRPr="00E81509" w:rsidRDefault="00FC58A0" w:rsidP="00FC58A0">
      <w:pPr>
        <w:ind w:left="4536"/>
      </w:pPr>
      <w:r>
        <w:t xml:space="preserve">Директору ДТиСР г.Волгодонска </w:t>
      </w:r>
      <w:r w:rsidR="006A7A04" w:rsidRPr="00E81509">
        <w:t>__________________________________</w:t>
      </w:r>
    </w:p>
    <w:p w:rsidR="006A7A04" w:rsidRPr="00E81509" w:rsidRDefault="006A7A04" w:rsidP="006A7A04">
      <w:pPr>
        <w:ind w:left="4536"/>
        <w:jc w:val="center"/>
        <w:rPr>
          <w:vertAlign w:val="superscript"/>
        </w:rPr>
      </w:pPr>
      <w:r w:rsidRPr="00E81509">
        <w:rPr>
          <w:vertAlign w:val="superscript"/>
        </w:rPr>
        <w:t>( Ф.И.О.)</w:t>
      </w:r>
    </w:p>
    <w:p w:rsidR="006A7A04" w:rsidRPr="00E81509" w:rsidRDefault="006A7A04" w:rsidP="006A7A04">
      <w:pPr>
        <w:ind w:left="4536"/>
      </w:pPr>
      <w:r w:rsidRPr="00E81509">
        <w:t>от ________________________________</w:t>
      </w:r>
    </w:p>
    <w:p w:rsidR="006A7A04" w:rsidRPr="00E81509" w:rsidRDefault="006A7A04" w:rsidP="006A7A04">
      <w:pPr>
        <w:ind w:left="4536"/>
        <w:jc w:val="center"/>
        <w:rPr>
          <w:vertAlign w:val="superscript"/>
        </w:rPr>
      </w:pPr>
      <w:r w:rsidRPr="00E81509">
        <w:rPr>
          <w:vertAlign w:val="superscript"/>
        </w:rPr>
        <w:t>Фамилия</w:t>
      </w:r>
    </w:p>
    <w:p w:rsidR="006A7A04" w:rsidRPr="00E81509" w:rsidRDefault="006A7A04" w:rsidP="006A7A04">
      <w:pPr>
        <w:ind w:left="4536"/>
      </w:pPr>
      <w:r w:rsidRPr="00E81509">
        <w:t>__________________________________</w:t>
      </w:r>
    </w:p>
    <w:p w:rsidR="006A7A04" w:rsidRPr="00E81509" w:rsidRDefault="006A7A04" w:rsidP="006A7A04">
      <w:pPr>
        <w:ind w:left="4536"/>
        <w:jc w:val="center"/>
        <w:rPr>
          <w:vertAlign w:val="superscript"/>
        </w:rPr>
      </w:pPr>
      <w:r w:rsidRPr="00E81509">
        <w:rPr>
          <w:vertAlign w:val="superscript"/>
        </w:rPr>
        <w:t>Имя</w:t>
      </w:r>
    </w:p>
    <w:p w:rsidR="006A7A04" w:rsidRPr="00E81509" w:rsidRDefault="006A7A04" w:rsidP="006A7A04">
      <w:pPr>
        <w:ind w:left="4536"/>
      </w:pPr>
      <w:r w:rsidRPr="00E81509">
        <w:t>__________________________________</w:t>
      </w:r>
    </w:p>
    <w:p w:rsidR="006A7A04" w:rsidRPr="00E81509" w:rsidRDefault="006A7A04" w:rsidP="006A7A04">
      <w:pPr>
        <w:ind w:left="4536"/>
        <w:jc w:val="center"/>
        <w:rPr>
          <w:vertAlign w:val="superscript"/>
        </w:rPr>
      </w:pPr>
      <w:r w:rsidRPr="00E81509">
        <w:rPr>
          <w:vertAlign w:val="superscript"/>
        </w:rPr>
        <w:t>Отчество</w:t>
      </w:r>
    </w:p>
    <w:p w:rsidR="006A7A04" w:rsidRPr="00E81509" w:rsidRDefault="006A7A04" w:rsidP="006A7A04">
      <w:pPr>
        <w:ind w:left="4536"/>
      </w:pPr>
      <w:r w:rsidRPr="00E81509">
        <w:t>__________________________________</w:t>
      </w:r>
    </w:p>
    <w:p w:rsidR="006A7A04" w:rsidRPr="00E81509" w:rsidRDefault="006A7A04" w:rsidP="006A7A04">
      <w:pPr>
        <w:ind w:left="4536"/>
        <w:jc w:val="center"/>
        <w:rPr>
          <w:vertAlign w:val="superscript"/>
        </w:rPr>
      </w:pPr>
      <w:r w:rsidRPr="00E81509">
        <w:rPr>
          <w:vertAlign w:val="superscript"/>
        </w:rPr>
        <w:t>Дата рождения</w:t>
      </w:r>
    </w:p>
    <w:p w:rsidR="006A7A04" w:rsidRPr="00E81509" w:rsidRDefault="006A7A04" w:rsidP="006A7A04">
      <w:pPr>
        <w:ind w:left="4536"/>
      </w:pPr>
      <w:r w:rsidRPr="00E81509">
        <w:t xml:space="preserve">документ, удостоверяющий личность: </w:t>
      </w:r>
    </w:p>
    <w:p w:rsidR="006A7A04" w:rsidRPr="00E81509" w:rsidRDefault="006A7A04" w:rsidP="006A7A04">
      <w:pPr>
        <w:ind w:left="4536"/>
      </w:pPr>
      <w:r w:rsidRPr="00E81509">
        <w:t>__________________________________</w:t>
      </w:r>
    </w:p>
    <w:p w:rsidR="006A7A04" w:rsidRPr="00E81509" w:rsidRDefault="006A7A04" w:rsidP="006A7A04">
      <w:pPr>
        <w:ind w:left="4536"/>
        <w:jc w:val="center"/>
        <w:rPr>
          <w:vertAlign w:val="superscript"/>
        </w:rPr>
      </w:pPr>
      <w:r w:rsidRPr="00E81509">
        <w:rPr>
          <w:vertAlign w:val="superscript"/>
        </w:rPr>
        <w:t>(серия, номер, кем и когда выдан)</w:t>
      </w:r>
    </w:p>
    <w:p w:rsidR="006A7A04" w:rsidRPr="00E81509" w:rsidRDefault="006A7A04" w:rsidP="006A7A04">
      <w:pPr>
        <w:ind w:left="4536"/>
      </w:pPr>
      <w:r w:rsidRPr="00E81509">
        <w:t>__________________________________</w:t>
      </w:r>
    </w:p>
    <w:p w:rsidR="006A7A04" w:rsidRPr="00E81509" w:rsidRDefault="006A7A04" w:rsidP="006A7A04">
      <w:pPr>
        <w:ind w:left="4536"/>
      </w:pPr>
    </w:p>
    <w:p w:rsidR="006A7A04" w:rsidRPr="00E81509" w:rsidRDefault="006A7A04" w:rsidP="006A7A04">
      <w:pPr>
        <w:pStyle w:val="ConsPlusNonformat"/>
        <w:jc w:val="center"/>
        <w:rPr>
          <w:rFonts w:ascii="Times New Roman" w:hAnsi="Times New Roman" w:cs="Times New Roman"/>
          <w:sz w:val="28"/>
          <w:szCs w:val="28"/>
        </w:rPr>
      </w:pPr>
      <w:r w:rsidRPr="00E81509">
        <w:rPr>
          <w:rFonts w:ascii="Times New Roman" w:hAnsi="Times New Roman" w:cs="Times New Roman"/>
          <w:sz w:val="28"/>
          <w:szCs w:val="28"/>
        </w:rPr>
        <w:t>СОГЛАСИЕ</w:t>
      </w:r>
    </w:p>
    <w:p w:rsidR="006A7A04" w:rsidRPr="00E81509" w:rsidRDefault="006A7A04" w:rsidP="006A7A04">
      <w:pPr>
        <w:pStyle w:val="ConsPlusNonformat"/>
        <w:jc w:val="center"/>
        <w:rPr>
          <w:rFonts w:ascii="Times New Roman" w:hAnsi="Times New Roman" w:cs="Times New Roman"/>
          <w:sz w:val="28"/>
          <w:szCs w:val="28"/>
        </w:rPr>
      </w:pPr>
      <w:r w:rsidRPr="00E81509">
        <w:rPr>
          <w:rFonts w:ascii="Times New Roman" w:hAnsi="Times New Roman" w:cs="Times New Roman"/>
          <w:sz w:val="28"/>
          <w:szCs w:val="28"/>
        </w:rPr>
        <w:t>на обработку персональных данных</w:t>
      </w:r>
    </w:p>
    <w:p w:rsidR="006A7A04" w:rsidRPr="00E81509" w:rsidRDefault="006A7A04" w:rsidP="006A7A04">
      <w:pPr>
        <w:pStyle w:val="ConsPlusNonformat"/>
        <w:jc w:val="center"/>
        <w:rPr>
          <w:rFonts w:ascii="Times New Roman" w:hAnsi="Times New Roman" w:cs="Times New Roman"/>
          <w:sz w:val="28"/>
          <w:szCs w:val="28"/>
        </w:rPr>
      </w:pPr>
    </w:p>
    <w:p w:rsidR="006A7A04" w:rsidRPr="00E81509" w:rsidRDefault="006A7A04" w:rsidP="006A7A04">
      <w:pPr>
        <w:pStyle w:val="ConsPlusNonformat"/>
        <w:ind w:firstLine="708"/>
        <w:jc w:val="both"/>
        <w:rPr>
          <w:rFonts w:ascii="Times New Roman" w:hAnsi="Times New Roman" w:cs="Times New Roman"/>
          <w:sz w:val="28"/>
          <w:szCs w:val="28"/>
        </w:rPr>
      </w:pPr>
      <w:r w:rsidRPr="00E81509">
        <w:rPr>
          <w:rFonts w:ascii="Times New Roman" w:hAnsi="Times New Roman" w:cs="Times New Roman"/>
          <w:sz w:val="28"/>
          <w:szCs w:val="28"/>
        </w:rPr>
        <w:t>Я, _________________________________________________________,</w:t>
      </w:r>
    </w:p>
    <w:p w:rsidR="006A7A04" w:rsidRPr="00E81509" w:rsidRDefault="006A7A04" w:rsidP="006A7A04">
      <w:pPr>
        <w:pStyle w:val="ConsPlusNonformat"/>
        <w:jc w:val="center"/>
        <w:rPr>
          <w:rFonts w:ascii="Times New Roman" w:hAnsi="Times New Roman" w:cs="Times New Roman"/>
          <w:sz w:val="28"/>
          <w:szCs w:val="28"/>
          <w:vertAlign w:val="superscript"/>
        </w:rPr>
      </w:pPr>
      <w:r w:rsidRPr="00E81509">
        <w:rPr>
          <w:rFonts w:ascii="Times New Roman" w:hAnsi="Times New Roman" w:cs="Times New Roman"/>
          <w:sz w:val="28"/>
          <w:szCs w:val="28"/>
          <w:vertAlign w:val="superscript"/>
        </w:rPr>
        <w:t>(фамилия, имя, отчество)</w:t>
      </w:r>
    </w:p>
    <w:p w:rsidR="006A7A04" w:rsidRPr="00E81509" w:rsidRDefault="006A7A04" w:rsidP="006A7A04">
      <w:pPr>
        <w:pStyle w:val="ConsPlusNonformat"/>
        <w:jc w:val="both"/>
        <w:rPr>
          <w:rFonts w:ascii="Times New Roman" w:hAnsi="Times New Roman" w:cs="Times New Roman"/>
          <w:sz w:val="28"/>
          <w:szCs w:val="28"/>
        </w:rPr>
      </w:pPr>
      <w:r w:rsidRPr="00E81509">
        <w:rPr>
          <w:rFonts w:ascii="Times New Roman" w:hAnsi="Times New Roman" w:cs="Times New Roman"/>
          <w:sz w:val="28"/>
          <w:szCs w:val="28"/>
        </w:rPr>
        <w:t xml:space="preserve">в соответствии со </w:t>
      </w:r>
      <w:hyperlink r:id="rId13" w:history="1">
        <w:r w:rsidRPr="00E81509">
          <w:rPr>
            <w:rFonts w:ascii="Times New Roman" w:hAnsi="Times New Roman" w:cs="Times New Roman"/>
            <w:sz w:val="28"/>
            <w:szCs w:val="28"/>
          </w:rPr>
          <w:t>статьей 9</w:t>
        </w:r>
      </w:hyperlink>
      <w:r w:rsidRPr="00E81509">
        <w:rPr>
          <w:rFonts w:ascii="Times New Roman" w:hAnsi="Times New Roman" w:cs="Times New Roman"/>
          <w:sz w:val="28"/>
          <w:szCs w:val="28"/>
        </w:rPr>
        <w:t xml:space="preserve"> Федерального закона от 27.07.2006 № 152-ФЗ </w:t>
      </w:r>
      <w:r w:rsidRPr="00E81509">
        <w:rPr>
          <w:rFonts w:ascii="Times New Roman" w:hAnsi="Times New Roman" w:cs="Times New Roman"/>
          <w:sz w:val="28"/>
          <w:szCs w:val="28"/>
        </w:rPr>
        <w:br/>
        <w:t>«О персональных данных» даю согласие на автоматизированную, а также без использования средств автоматизации обработку моих персональных данных и персональных данных моих несовершеннолетних детей (указывается в случае необходимости):</w:t>
      </w:r>
    </w:p>
    <w:p w:rsidR="006A7A04" w:rsidRPr="00E81509" w:rsidRDefault="006A7A04" w:rsidP="006A7A04">
      <w:pPr>
        <w:pStyle w:val="ConsPlusNonformat"/>
        <w:jc w:val="both"/>
        <w:rPr>
          <w:rFonts w:ascii="Times New Roman" w:hAnsi="Times New Roman" w:cs="Times New Roman"/>
          <w:sz w:val="28"/>
          <w:szCs w:val="28"/>
        </w:rPr>
      </w:pPr>
      <w:r w:rsidRPr="00E81509">
        <w:rPr>
          <w:rFonts w:ascii="Times New Roman" w:hAnsi="Times New Roman" w:cs="Times New Roman"/>
          <w:sz w:val="28"/>
          <w:szCs w:val="28"/>
        </w:rPr>
        <w:t>1. ________________________________________________________________</w:t>
      </w:r>
    </w:p>
    <w:p w:rsidR="006A7A04" w:rsidRPr="00E81509" w:rsidRDefault="006A7A04" w:rsidP="006A7A04">
      <w:pPr>
        <w:pStyle w:val="ConsPlusNonformat"/>
        <w:jc w:val="center"/>
        <w:rPr>
          <w:rFonts w:ascii="Times New Roman" w:hAnsi="Times New Roman" w:cs="Times New Roman"/>
          <w:sz w:val="28"/>
          <w:szCs w:val="28"/>
          <w:vertAlign w:val="superscript"/>
        </w:rPr>
      </w:pPr>
      <w:r w:rsidRPr="00E81509">
        <w:rPr>
          <w:rFonts w:ascii="Times New Roman" w:hAnsi="Times New Roman" w:cs="Times New Roman"/>
          <w:sz w:val="28"/>
          <w:szCs w:val="28"/>
          <w:vertAlign w:val="superscript"/>
        </w:rPr>
        <w:t xml:space="preserve">Ф.И.О., дата рождения, серия, номер, кем и когда выдан документ, удостоверяющий личность </w:t>
      </w:r>
    </w:p>
    <w:p w:rsidR="006A7A04" w:rsidRPr="00E81509" w:rsidRDefault="006A7A04" w:rsidP="006A7A04">
      <w:pPr>
        <w:pStyle w:val="ConsPlusNonformat"/>
        <w:jc w:val="center"/>
        <w:rPr>
          <w:rFonts w:ascii="Times New Roman" w:hAnsi="Times New Roman" w:cs="Times New Roman"/>
          <w:sz w:val="28"/>
          <w:szCs w:val="28"/>
        </w:rPr>
      </w:pPr>
      <w:r w:rsidRPr="00E81509">
        <w:rPr>
          <w:rFonts w:ascii="Times New Roman" w:hAnsi="Times New Roman" w:cs="Times New Roman"/>
          <w:sz w:val="28"/>
          <w:szCs w:val="28"/>
        </w:rPr>
        <w:t>__________________________________________________________________</w:t>
      </w:r>
    </w:p>
    <w:p w:rsidR="006A7A04" w:rsidRPr="00E81509" w:rsidRDefault="006A7A04" w:rsidP="006A7A04">
      <w:pPr>
        <w:pStyle w:val="ConsPlusNonformat"/>
        <w:jc w:val="center"/>
        <w:rPr>
          <w:rFonts w:ascii="Times New Roman" w:hAnsi="Times New Roman" w:cs="Times New Roman"/>
          <w:sz w:val="28"/>
          <w:szCs w:val="28"/>
        </w:rPr>
      </w:pPr>
      <w:r w:rsidRPr="00E81509">
        <w:rPr>
          <w:rFonts w:ascii="Times New Roman" w:hAnsi="Times New Roman" w:cs="Times New Roman"/>
          <w:sz w:val="28"/>
          <w:szCs w:val="28"/>
          <w:vertAlign w:val="superscript"/>
        </w:rPr>
        <w:t>(свидетельство о рождении), адрес проживания, СНИЛС</w:t>
      </w:r>
    </w:p>
    <w:p w:rsidR="006A7A04" w:rsidRPr="00E81509" w:rsidRDefault="006A7A04" w:rsidP="006A7A04">
      <w:pPr>
        <w:pStyle w:val="ConsPlusNonformat"/>
        <w:jc w:val="center"/>
        <w:rPr>
          <w:rFonts w:ascii="Times New Roman" w:hAnsi="Times New Roman" w:cs="Times New Roman"/>
          <w:sz w:val="28"/>
          <w:szCs w:val="28"/>
        </w:rPr>
      </w:pPr>
      <w:r w:rsidRPr="00E81509">
        <w:rPr>
          <w:rFonts w:ascii="Times New Roman" w:hAnsi="Times New Roman" w:cs="Times New Roman"/>
          <w:sz w:val="28"/>
          <w:szCs w:val="28"/>
        </w:rPr>
        <w:t>__________________________________________________________________</w:t>
      </w:r>
    </w:p>
    <w:p w:rsidR="006A7A04" w:rsidRPr="00E81509" w:rsidRDefault="006A7A04" w:rsidP="006A7A04">
      <w:pPr>
        <w:pStyle w:val="ConsPlusNonformat"/>
        <w:jc w:val="both"/>
        <w:rPr>
          <w:rFonts w:ascii="Times New Roman" w:hAnsi="Times New Roman" w:cs="Times New Roman"/>
          <w:sz w:val="28"/>
          <w:szCs w:val="28"/>
        </w:rPr>
      </w:pPr>
      <w:r w:rsidRPr="00E81509">
        <w:rPr>
          <w:rFonts w:ascii="Times New Roman" w:hAnsi="Times New Roman" w:cs="Times New Roman"/>
          <w:sz w:val="28"/>
          <w:szCs w:val="28"/>
        </w:rPr>
        <w:t>2. ________________________________________________________________</w:t>
      </w:r>
    </w:p>
    <w:p w:rsidR="006A7A04" w:rsidRPr="00E81509" w:rsidRDefault="006A7A04" w:rsidP="006A7A04">
      <w:pPr>
        <w:pStyle w:val="ConsPlusNonformat"/>
        <w:jc w:val="center"/>
        <w:rPr>
          <w:rFonts w:ascii="Times New Roman" w:hAnsi="Times New Roman" w:cs="Times New Roman"/>
          <w:sz w:val="28"/>
          <w:szCs w:val="28"/>
          <w:vertAlign w:val="superscript"/>
        </w:rPr>
      </w:pPr>
      <w:r w:rsidRPr="00E81509">
        <w:rPr>
          <w:rFonts w:ascii="Times New Roman" w:hAnsi="Times New Roman" w:cs="Times New Roman"/>
          <w:sz w:val="28"/>
          <w:szCs w:val="28"/>
          <w:vertAlign w:val="superscript"/>
        </w:rPr>
        <w:t xml:space="preserve">Ф.И.О., дата рождения, серия, номер, кем и когда выдан документ, удостоверяющий личность </w:t>
      </w:r>
    </w:p>
    <w:p w:rsidR="006A7A04" w:rsidRPr="00E81509" w:rsidRDefault="006A7A04" w:rsidP="006A7A04">
      <w:pPr>
        <w:pStyle w:val="ConsPlusNonformat"/>
        <w:jc w:val="center"/>
        <w:rPr>
          <w:rFonts w:ascii="Times New Roman" w:hAnsi="Times New Roman" w:cs="Times New Roman"/>
          <w:sz w:val="28"/>
          <w:szCs w:val="28"/>
        </w:rPr>
      </w:pPr>
      <w:r w:rsidRPr="00E81509">
        <w:rPr>
          <w:rFonts w:ascii="Times New Roman" w:hAnsi="Times New Roman" w:cs="Times New Roman"/>
          <w:sz w:val="28"/>
          <w:szCs w:val="28"/>
        </w:rPr>
        <w:t>__________________________________________________________________</w:t>
      </w:r>
    </w:p>
    <w:p w:rsidR="006A7A04" w:rsidRPr="00E81509" w:rsidRDefault="006A7A04" w:rsidP="006A7A04">
      <w:pPr>
        <w:pStyle w:val="ConsPlusNonformat"/>
        <w:jc w:val="center"/>
        <w:rPr>
          <w:rFonts w:ascii="Times New Roman" w:hAnsi="Times New Roman" w:cs="Times New Roman"/>
          <w:sz w:val="28"/>
          <w:szCs w:val="28"/>
        </w:rPr>
      </w:pPr>
      <w:r w:rsidRPr="00E81509">
        <w:rPr>
          <w:rFonts w:ascii="Times New Roman" w:hAnsi="Times New Roman" w:cs="Times New Roman"/>
          <w:sz w:val="28"/>
          <w:szCs w:val="28"/>
          <w:vertAlign w:val="superscript"/>
        </w:rPr>
        <w:t>(свидетельство о рождении), адрес проживания, СНИЛС</w:t>
      </w:r>
    </w:p>
    <w:p w:rsidR="006A7A04" w:rsidRPr="00E81509" w:rsidRDefault="006A7A04" w:rsidP="006A7A04">
      <w:pPr>
        <w:pStyle w:val="ConsPlusNonformat"/>
        <w:jc w:val="both"/>
        <w:rPr>
          <w:rFonts w:ascii="Times New Roman" w:hAnsi="Times New Roman" w:cs="Times New Roman"/>
          <w:sz w:val="28"/>
          <w:szCs w:val="28"/>
        </w:rPr>
      </w:pPr>
      <w:r w:rsidRPr="00E81509">
        <w:rPr>
          <w:rFonts w:ascii="Times New Roman" w:hAnsi="Times New Roman" w:cs="Times New Roman"/>
          <w:sz w:val="28"/>
          <w:szCs w:val="28"/>
        </w:rPr>
        <w:t>__________________________________________________________________</w:t>
      </w:r>
    </w:p>
    <w:p w:rsidR="006A7A04" w:rsidRPr="00E81509" w:rsidRDefault="006A7A04" w:rsidP="006A7A04">
      <w:pPr>
        <w:pStyle w:val="ConsPlusNonformat"/>
        <w:jc w:val="both"/>
        <w:rPr>
          <w:rFonts w:ascii="Times New Roman" w:hAnsi="Times New Roman" w:cs="Times New Roman"/>
          <w:sz w:val="28"/>
          <w:szCs w:val="28"/>
        </w:rPr>
      </w:pPr>
      <w:r w:rsidRPr="00E81509">
        <w:rPr>
          <w:rFonts w:ascii="Times New Roman" w:hAnsi="Times New Roman" w:cs="Times New Roman"/>
          <w:sz w:val="28"/>
          <w:szCs w:val="28"/>
        </w:rPr>
        <w:t xml:space="preserve">3…, </w:t>
      </w:r>
    </w:p>
    <w:p w:rsidR="006A7A04" w:rsidRPr="00E81509" w:rsidRDefault="006A7A04" w:rsidP="006A7A04">
      <w:pPr>
        <w:pStyle w:val="ConsPlusNonformat"/>
        <w:jc w:val="both"/>
        <w:rPr>
          <w:rFonts w:ascii="Times New Roman" w:hAnsi="Times New Roman" w:cs="Times New Roman"/>
          <w:sz w:val="28"/>
          <w:szCs w:val="28"/>
        </w:rPr>
      </w:pPr>
      <w:r w:rsidRPr="00E81509">
        <w:rPr>
          <w:rFonts w:ascii="Times New Roman" w:hAnsi="Times New Roman" w:cs="Times New Roman"/>
          <w:sz w:val="28"/>
          <w:szCs w:val="28"/>
        </w:rPr>
        <w:t xml:space="preserve">В лице представителя субъекта персональных данных (заполняется в случае получения согласия от представителя субъекта персональных данных), </w:t>
      </w:r>
    </w:p>
    <w:p w:rsidR="006A7A04" w:rsidRPr="00E81509" w:rsidRDefault="006A7A04" w:rsidP="006A7A04">
      <w:pPr>
        <w:pStyle w:val="ConsPlusNonformat"/>
        <w:jc w:val="both"/>
        <w:rPr>
          <w:rFonts w:ascii="Times New Roman" w:hAnsi="Times New Roman" w:cs="Times New Roman"/>
          <w:sz w:val="28"/>
          <w:szCs w:val="28"/>
        </w:rPr>
      </w:pPr>
      <w:r w:rsidRPr="00E81509">
        <w:rPr>
          <w:rFonts w:ascii="Times New Roman" w:hAnsi="Times New Roman" w:cs="Times New Roman"/>
          <w:sz w:val="28"/>
          <w:szCs w:val="28"/>
        </w:rPr>
        <w:t>________________________________________________________________</w:t>
      </w:r>
    </w:p>
    <w:p w:rsidR="006A7A04" w:rsidRPr="00E81509" w:rsidRDefault="006A7A04" w:rsidP="006A7A04">
      <w:pPr>
        <w:pStyle w:val="ConsPlusNonformat"/>
        <w:jc w:val="center"/>
        <w:rPr>
          <w:rFonts w:ascii="Times New Roman" w:hAnsi="Times New Roman" w:cs="Times New Roman"/>
          <w:sz w:val="28"/>
          <w:szCs w:val="28"/>
          <w:vertAlign w:val="superscript"/>
        </w:rPr>
      </w:pPr>
      <w:r w:rsidRPr="00E81509">
        <w:rPr>
          <w:rFonts w:ascii="Times New Roman" w:hAnsi="Times New Roman" w:cs="Times New Roman"/>
          <w:sz w:val="28"/>
          <w:szCs w:val="28"/>
          <w:vertAlign w:val="superscript"/>
        </w:rPr>
        <w:t xml:space="preserve">Ф.И.О., дата рождения, серия, номер, кем и когда выдан документ, удостоверяющий личность </w:t>
      </w:r>
    </w:p>
    <w:p w:rsidR="006A7A04" w:rsidRPr="00E81509" w:rsidRDefault="006A7A04" w:rsidP="006A7A04">
      <w:pPr>
        <w:pStyle w:val="ConsPlusNonformat"/>
        <w:jc w:val="center"/>
        <w:rPr>
          <w:rFonts w:ascii="Times New Roman" w:hAnsi="Times New Roman" w:cs="Times New Roman"/>
          <w:sz w:val="28"/>
          <w:szCs w:val="28"/>
          <w:vertAlign w:val="superscript"/>
        </w:rPr>
      </w:pPr>
      <w:r w:rsidRPr="00E81509">
        <w:rPr>
          <w:rFonts w:ascii="Times New Roman" w:hAnsi="Times New Roman" w:cs="Times New Roman"/>
          <w:sz w:val="28"/>
          <w:szCs w:val="28"/>
        </w:rPr>
        <w:t>__________________________________________________________________</w:t>
      </w:r>
      <w:r w:rsidRPr="00E81509">
        <w:rPr>
          <w:rFonts w:ascii="Times New Roman" w:hAnsi="Times New Roman" w:cs="Times New Roman"/>
          <w:sz w:val="28"/>
          <w:szCs w:val="28"/>
          <w:vertAlign w:val="superscript"/>
        </w:rPr>
        <w:t xml:space="preserve"> , адрес проживания</w:t>
      </w:r>
    </w:p>
    <w:p w:rsidR="006A7A04" w:rsidRPr="00E81509" w:rsidRDefault="006A7A04" w:rsidP="006A7A04">
      <w:pPr>
        <w:pStyle w:val="ConsPlusNonformat"/>
        <w:jc w:val="center"/>
        <w:rPr>
          <w:rFonts w:ascii="Times New Roman" w:hAnsi="Times New Roman" w:cs="Times New Roman"/>
          <w:sz w:val="28"/>
          <w:szCs w:val="28"/>
          <w:vertAlign w:val="superscript"/>
        </w:rPr>
      </w:pPr>
    </w:p>
    <w:p w:rsidR="006A7A04" w:rsidRPr="00E81509" w:rsidRDefault="006A7A04" w:rsidP="006A7A04">
      <w:pPr>
        <w:pStyle w:val="ConsPlusNonformat"/>
        <w:jc w:val="both"/>
        <w:rPr>
          <w:rFonts w:ascii="Times New Roman" w:hAnsi="Times New Roman" w:cs="Times New Roman"/>
        </w:rPr>
      </w:pPr>
      <w:r w:rsidRPr="00E81509">
        <w:rPr>
          <w:rFonts w:ascii="Times New Roman" w:hAnsi="Times New Roman" w:cs="Times New Roman"/>
          <w:sz w:val="28"/>
          <w:szCs w:val="28"/>
        </w:rPr>
        <w:t>действующего (ей) от имени субъекта персональных данных на основании,</w:t>
      </w:r>
    </w:p>
    <w:p w:rsidR="006A7A04" w:rsidRPr="00E81509" w:rsidRDefault="006A7A04" w:rsidP="006A7A04">
      <w:pPr>
        <w:pStyle w:val="ConsPlusNonformat"/>
        <w:jc w:val="both"/>
        <w:rPr>
          <w:rFonts w:ascii="Times New Roman" w:hAnsi="Times New Roman" w:cs="Times New Roman"/>
        </w:rPr>
      </w:pPr>
      <w:r w:rsidRPr="00E81509">
        <w:rPr>
          <w:rFonts w:ascii="Times New Roman" w:hAnsi="Times New Roman" w:cs="Times New Roman"/>
        </w:rPr>
        <w:t>_________________________________________________________________________________________,</w:t>
      </w:r>
    </w:p>
    <w:p w:rsidR="006A7A04" w:rsidRPr="00E81509" w:rsidRDefault="006A7A04" w:rsidP="006A7A04">
      <w:pPr>
        <w:pStyle w:val="ConsPlusNonformat"/>
        <w:jc w:val="both"/>
        <w:rPr>
          <w:rFonts w:ascii="Times New Roman" w:hAnsi="Times New Roman" w:cs="Times New Roman"/>
          <w:sz w:val="28"/>
          <w:szCs w:val="28"/>
          <w:vertAlign w:val="superscript"/>
        </w:rPr>
      </w:pPr>
      <w:r w:rsidRPr="00E81509">
        <w:rPr>
          <w:rFonts w:ascii="Times New Roman" w:hAnsi="Times New Roman" w:cs="Times New Roman"/>
        </w:rPr>
        <w:t xml:space="preserve">  </w:t>
      </w:r>
      <w:r w:rsidRPr="00E81509">
        <w:rPr>
          <w:rFonts w:ascii="Times New Roman" w:hAnsi="Times New Roman" w:cs="Times New Roman"/>
          <w:sz w:val="28"/>
          <w:szCs w:val="28"/>
          <w:vertAlign w:val="superscript"/>
        </w:rPr>
        <w:t>(реквизиты доверенности или иного документа, подтверждающего полномочии представителя)</w:t>
      </w:r>
    </w:p>
    <w:p w:rsidR="006A7A04" w:rsidRPr="00E81509" w:rsidRDefault="006A7A04" w:rsidP="006A7A04">
      <w:pPr>
        <w:pStyle w:val="ConsPlusNonformat"/>
        <w:jc w:val="center"/>
        <w:rPr>
          <w:rFonts w:ascii="Times New Roman" w:hAnsi="Times New Roman" w:cs="Times New Roman"/>
          <w:sz w:val="28"/>
          <w:szCs w:val="28"/>
        </w:rPr>
      </w:pPr>
    </w:p>
    <w:p w:rsidR="006A7A04" w:rsidRPr="00D46BCB" w:rsidRDefault="006A7A04" w:rsidP="006A7A04">
      <w:pPr>
        <w:pStyle w:val="ConsPlusNonformat"/>
        <w:jc w:val="both"/>
        <w:rPr>
          <w:rFonts w:ascii="Times New Roman" w:hAnsi="Times New Roman" w:cs="Times New Roman"/>
          <w:sz w:val="28"/>
          <w:szCs w:val="28"/>
        </w:rPr>
      </w:pPr>
      <w:r w:rsidRPr="00E81509">
        <w:rPr>
          <w:rFonts w:ascii="Times New Roman" w:hAnsi="Times New Roman" w:cs="Times New Roman"/>
          <w:sz w:val="28"/>
          <w:szCs w:val="28"/>
        </w:rPr>
        <w:t xml:space="preserve">включая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 персональных данных для совершения любых действий в рамках предоставления муниципальной услуги: </w:t>
      </w:r>
      <w:r w:rsidR="000D1195" w:rsidRPr="000D1195">
        <w:rPr>
          <w:rFonts w:ascii="Times New Roman" w:hAnsi="Times New Roman" w:cs="Times New Roman"/>
          <w:sz w:val="28"/>
          <w:szCs w:val="28"/>
        </w:rPr>
        <w:t>«Назначение выплаты единовременного пособия членам семей граждан, иностранных граждан, лиц без гражданства, погибших (умерших) в результате чрезвычайных ситуаций природного и техногенного характера»</w:t>
      </w:r>
      <w:r w:rsidR="00D46BCB" w:rsidRPr="00D46BCB">
        <w:rPr>
          <w:rFonts w:ascii="Times New Roman" w:hAnsi="Times New Roman" w:cs="Times New Roman"/>
          <w:sz w:val="28"/>
          <w:szCs w:val="28"/>
        </w:rPr>
        <w:t>.</w:t>
      </w:r>
    </w:p>
    <w:p w:rsidR="006A7A04" w:rsidRPr="00E81509" w:rsidRDefault="006A7A04" w:rsidP="006A7A04">
      <w:pPr>
        <w:pStyle w:val="ConsPlusNonformat"/>
        <w:ind w:firstLine="708"/>
        <w:jc w:val="both"/>
        <w:rPr>
          <w:rFonts w:ascii="Times New Roman" w:hAnsi="Times New Roman" w:cs="Times New Roman"/>
          <w:sz w:val="28"/>
          <w:szCs w:val="28"/>
        </w:rPr>
      </w:pPr>
      <w:r w:rsidRPr="00E81509">
        <w:rPr>
          <w:rFonts w:ascii="Times New Roman" w:hAnsi="Times New Roman" w:cs="Times New Roman"/>
          <w:sz w:val="28"/>
          <w:szCs w:val="28"/>
        </w:rPr>
        <w:t>Согласие на обработку персональных данных, содержащихся в настоящем заявлении, действует до даты подачи заявления об отзыве настоящего согласия.</w:t>
      </w:r>
    </w:p>
    <w:p w:rsidR="006A7A04" w:rsidRPr="00E81509" w:rsidRDefault="006A7A04" w:rsidP="006A7A04">
      <w:pPr>
        <w:pStyle w:val="ConsPlusNonformat"/>
        <w:ind w:firstLine="708"/>
        <w:jc w:val="both"/>
        <w:rPr>
          <w:rFonts w:ascii="Times New Roman" w:hAnsi="Times New Roman" w:cs="Times New Roman"/>
          <w:sz w:val="28"/>
          <w:szCs w:val="28"/>
        </w:rPr>
      </w:pPr>
      <w:r w:rsidRPr="00E81509">
        <w:rPr>
          <w:rFonts w:ascii="Times New Roman" w:hAnsi="Times New Roman" w:cs="Times New Roman"/>
          <w:sz w:val="28"/>
          <w:szCs w:val="28"/>
        </w:rPr>
        <w:t>Об ответственности за достоверность представленных сведений предупрежден.</w:t>
      </w:r>
    </w:p>
    <w:p w:rsidR="006A7A04" w:rsidRPr="00E81509" w:rsidRDefault="006A7A04" w:rsidP="006A7A04">
      <w:pPr>
        <w:pStyle w:val="ConsPlusNonformat"/>
        <w:ind w:firstLine="708"/>
        <w:jc w:val="both"/>
        <w:rPr>
          <w:rFonts w:ascii="Times New Roman" w:hAnsi="Times New Roman" w:cs="Times New Roman"/>
          <w:sz w:val="28"/>
          <w:szCs w:val="28"/>
        </w:rPr>
      </w:pPr>
      <w:r w:rsidRPr="00E81509">
        <w:rPr>
          <w:rFonts w:ascii="Times New Roman" w:hAnsi="Times New Roman" w:cs="Times New Roman"/>
          <w:sz w:val="28"/>
          <w:szCs w:val="28"/>
        </w:rPr>
        <w:t xml:space="preserve">Подтверждаю, что ознакомлен с положениями Федерального </w:t>
      </w:r>
      <w:hyperlink r:id="rId14" w:history="1">
        <w:r w:rsidRPr="00E81509">
          <w:rPr>
            <w:rFonts w:ascii="Times New Roman" w:hAnsi="Times New Roman" w:cs="Times New Roman"/>
            <w:sz w:val="28"/>
            <w:szCs w:val="28"/>
          </w:rPr>
          <w:t>закона</w:t>
        </w:r>
      </w:hyperlink>
      <w:r w:rsidRPr="00E81509">
        <w:rPr>
          <w:rFonts w:ascii="Times New Roman" w:hAnsi="Times New Roman" w:cs="Times New Roman"/>
          <w:sz w:val="28"/>
          <w:szCs w:val="28"/>
        </w:rPr>
        <w:t xml:space="preserve"> от 27.07.2006 № 152-ФЗ «О персональных данных», права и обязанности в области защиты персональных данных мне разъяснены.</w:t>
      </w:r>
    </w:p>
    <w:p w:rsidR="006A7A04" w:rsidRPr="00E81509" w:rsidRDefault="006A7A04" w:rsidP="006A7A04">
      <w:pPr>
        <w:pStyle w:val="ConsPlusNonformat"/>
        <w:ind w:firstLine="708"/>
        <w:jc w:val="both"/>
        <w:rPr>
          <w:rFonts w:ascii="Times New Roman" w:hAnsi="Times New Roman" w:cs="Times New Roman"/>
          <w:sz w:val="28"/>
          <w:szCs w:val="28"/>
        </w:rPr>
      </w:pPr>
    </w:p>
    <w:p w:rsidR="006A7A04" w:rsidRPr="00E81509" w:rsidRDefault="006A7A04" w:rsidP="006A7A04">
      <w:pPr>
        <w:pStyle w:val="ConsPlusNonformat"/>
        <w:jc w:val="both"/>
        <w:rPr>
          <w:rFonts w:ascii="Times New Roman" w:hAnsi="Times New Roman" w:cs="Times New Roman"/>
          <w:sz w:val="28"/>
          <w:szCs w:val="28"/>
        </w:rPr>
      </w:pPr>
    </w:p>
    <w:tbl>
      <w:tblPr>
        <w:tblW w:w="0" w:type="auto"/>
        <w:tblLook w:val="04A0"/>
      </w:tblPr>
      <w:tblGrid>
        <w:gridCol w:w="4827"/>
        <w:gridCol w:w="4744"/>
      </w:tblGrid>
      <w:tr w:rsidR="006A7A04" w:rsidRPr="00E81509" w:rsidTr="005D6B78">
        <w:trPr>
          <w:trHeight w:val="1064"/>
        </w:trPr>
        <w:tc>
          <w:tcPr>
            <w:tcW w:w="4856" w:type="dxa"/>
          </w:tcPr>
          <w:p w:rsidR="006A7A04" w:rsidRPr="00E81509" w:rsidRDefault="006A7A04" w:rsidP="005D6B78">
            <w:pPr>
              <w:pStyle w:val="ConsPlusNonformat"/>
              <w:jc w:val="center"/>
              <w:rPr>
                <w:rFonts w:ascii="Times New Roman" w:hAnsi="Times New Roman" w:cs="Times New Roman"/>
                <w:sz w:val="28"/>
                <w:szCs w:val="28"/>
              </w:rPr>
            </w:pPr>
            <w:r w:rsidRPr="00E81509">
              <w:rPr>
                <w:rFonts w:ascii="Times New Roman" w:hAnsi="Times New Roman" w:cs="Times New Roman"/>
                <w:sz w:val="28"/>
                <w:szCs w:val="28"/>
              </w:rPr>
              <w:t>______________________</w:t>
            </w:r>
          </w:p>
          <w:p w:rsidR="006A7A04" w:rsidRPr="00E81509" w:rsidRDefault="006A7A04" w:rsidP="005D6B78">
            <w:pPr>
              <w:pStyle w:val="ConsPlusNonformat"/>
              <w:jc w:val="center"/>
              <w:rPr>
                <w:rFonts w:ascii="Times New Roman" w:hAnsi="Times New Roman" w:cs="Times New Roman"/>
                <w:sz w:val="28"/>
                <w:szCs w:val="28"/>
                <w:vertAlign w:val="superscript"/>
              </w:rPr>
            </w:pPr>
            <w:r w:rsidRPr="00E81509">
              <w:rPr>
                <w:rFonts w:ascii="Times New Roman" w:hAnsi="Times New Roman" w:cs="Times New Roman"/>
                <w:sz w:val="28"/>
                <w:szCs w:val="28"/>
                <w:vertAlign w:val="superscript"/>
              </w:rPr>
              <w:t>Ф.И.О.</w:t>
            </w:r>
          </w:p>
          <w:p w:rsidR="006A7A04" w:rsidRPr="00E81509" w:rsidRDefault="006A7A04" w:rsidP="005D6B78">
            <w:pPr>
              <w:pStyle w:val="ConsPlusNonformat"/>
              <w:jc w:val="center"/>
              <w:rPr>
                <w:rFonts w:ascii="Times New Roman" w:hAnsi="Times New Roman" w:cs="Times New Roman"/>
                <w:sz w:val="28"/>
                <w:szCs w:val="28"/>
              </w:rPr>
            </w:pPr>
          </w:p>
          <w:p w:rsidR="006A7A04" w:rsidRPr="00E81509" w:rsidRDefault="006A7A04" w:rsidP="005D6B78">
            <w:pPr>
              <w:pStyle w:val="ConsPlusNonformat"/>
              <w:jc w:val="center"/>
              <w:rPr>
                <w:rFonts w:ascii="Times New Roman" w:hAnsi="Times New Roman" w:cs="Times New Roman"/>
                <w:sz w:val="28"/>
                <w:szCs w:val="28"/>
              </w:rPr>
            </w:pPr>
          </w:p>
        </w:tc>
        <w:tc>
          <w:tcPr>
            <w:tcW w:w="4856" w:type="dxa"/>
          </w:tcPr>
          <w:p w:rsidR="006A7A04" w:rsidRPr="00E81509" w:rsidRDefault="006A7A04" w:rsidP="005D6B78">
            <w:pPr>
              <w:pStyle w:val="ConsPlusNonformat"/>
              <w:jc w:val="center"/>
              <w:rPr>
                <w:rFonts w:ascii="Times New Roman" w:hAnsi="Times New Roman" w:cs="Times New Roman"/>
                <w:sz w:val="28"/>
                <w:szCs w:val="28"/>
              </w:rPr>
            </w:pPr>
            <w:r w:rsidRPr="00E81509">
              <w:rPr>
                <w:rFonts w:ascii="Times New Roman" w:hAnsi="Times New Roman" w:cs="Times New Roman"/>
                <w:sz w:val="28"/>
                <w:szCs w:val="28"/>
              </w:rPr>
              <w:t>____________</w:t>
            </w:r>
          </w:p>
          <w:p w:rsidR="006A7A04" w:rsidRPr="00E81509" w:rsidRDefault="006A7A04" w:rsidP="005D6B78">
            <w:pPr>
              <w:pStyle w:val="ConsPlusNonformat"/>
              <w:jc w:val="center"/>
              <w:rPr>
                <w:rFonts w:ascii="Times New Roman" w:hAnsi="Times New Roman" w:cs="Times New Roman"/>
                <w:sz w:val="28"/>
                <w:szCs w:val="28"/>
                <w:vertAlign w:val="superscript"/>
              </w:rPr>
            </w:pPr>
            <w:r w:rsidRPr="00E81509">
              <w:rPr>
                <w:rFonts w:ascii="Times New Roman" w:hAnsi="Times New Roman" w:cs="Times New Roman"/>
                <w:sz w:val="28"/>
                <w:szCs w:val="28"/>
                <w:vertAlign w:val="superscript"/>
              </w:rPr>
              <w:t>подпись</w:t>
            </w:r>
          </w:p>
          <w:p w:rsidR="006A7A04" w:rsidRPr="00E81509" w:rsidRDefault="006A7A04" w:rsidP="005D6B78">
            <w:pPr>
              <w:pStyle w:val="ConsPlusNonformat"/>
              <w:jc w:val="center"/>
              <w:rPr>
                <w:rFonts w:ascii="Times New Roman" w:hAnsi="Times New Roman" w:cs="Times New Roman"/>
                <w:sz w:val="28"/>
                <w:szCs w:val="28"/>
              </w:rPr>
            </w:pPr>
            <w:r w:rsidRPr="00E81509">
              <w:rPr>
                <w:rFonts w:ascii="Times New Roman" w:hAnsi="Times New Roman" w:cs="Times New Roman"/>
                <w:sz w:val="28"/>
                <w:szCs w:val="28"/>
              </w:rPr>
              <w:t>«____» _____________ 20___ г.</w:t>
            </w:r>
          </w:p>
        </w:tc>
      </w:tr>
      <w:tr w:rsidR="006A7A04" w:rsidRPr="00E81509" w:rsidTr="005D6B78">
        <w:tc>
          <w:tcPr>
            <w:tcW w:w="4856" w:type="dxa"/>
          </w:tcPr>
          <w:p w:rsidR="006A7A04" w:rsidRPr="00E81509" w:rsidRDefault="006A7A04" w:rsidP="005D6B78">
            <w:pPr>
              <w:pStyle w:val="ConsPlusNonformat"/>
              <w:jc w:val="center"/>
              <w:rPr>
                <w:rFonts w:ascii="Times New Roman" w:hAnsi="Times New Roman" w:cs="Times New Roman"/>
                <w:sz w:val="28"/>
                <w:szCs w:val="28"/>
              </w:rPr>
            </w:pPr>
          </w:p>
          <w:p w:rsidR="006A7A04" w:rsidRPr="00E81509" w:rsidRDefault="006A7A04" w:rsidP="005D6B78">
            <w:pPr>
              <w:pStyle w:val="ConsPlusNonformat"/>
              <w:jc w:val="center"/>
              <w:rPr>
                <w:rFonts w:ascii="Times New Roman" w:hAnsi="Times New Roman" w:cs="Times New Roman"/>
                <w:sz w:val="28"/>
                <w:szCs w:val="28"/>
              </w:rPr>
            </w:pPr>
          </w:p>
          <w:p w:rsidR="006A7A04" w:rsidRPr="00E81509" w:rsidRDefault="006A7A04" w:rsidP="005D6B78">
            <w:pPr>
              <w:pStyle w:val="ConsPlusNonformat"/>
              <w:jc w:val="center"/>
              <w:rPr>
                <w:rFonts w:ascii="Times New Roman" w:hAnsi="Times New Roman" w:cs="Times New Roman"/>
                <w:sz w:val="28"/>
                <w:szCs w:val="28"/>
              </w:rPr>
            </w:pPr>
            <w:r w:rsidRPr="00E81509">
              <w:rPr>
                <w:rFonts w:ascii="Times New Roman" w:hAnsi="Times New Roman" w:cs="Times New Roman"/>
                <w:sz w:val="28"/>
                <w:szCs w:val="28"/>
              </w:rPr>
              <w:t>____________________________</w:t>
            </w:r>
          </w:p>
          <w:p w:rsidR="006A7A04" w:rsidRPr="00E81509" w:rsidRDefault="006A7A04" w:rsidP="005D6B78">
            <w:pPr>
              <w:pStyle w:val="ConsPlusNonformat"/>
              <w:jc w:val="center"/>
              <w:rPr>
                <w:rFonts w:ascii="Times New Roman" w:hAnsi="Times New Roman" w:cs="Times New Roman"/>
                <w:sz w:val="28"/>
                <w:szCs w:val="28"/>
                <w:vertAlign w:val="superscript"/>
              </w:rPr>
            </w:pPr>
            <w:r w:rsidRPr="00E81509">
              <w:rPr>
                <w:rFonts w:ascii="Times New Roman" w:hAnsi="Times New Roman" w:cs="Times New Roman"/>
                <w:sz w:val="28"/>
                <w:szCs w:val="28"/>
                <w:vertAlign w:val="superscript"/>
              </w:rPr>
              <w:t>должность, Ф.И.О. лица, принявшего документы</w:t>
            </w:r>
          </w:p>
          <w:p w:rsidR="006A7A04" w:rsidRPr="00E81509" w:rsidRDefault="006A7A04" w:rsidP="005D6B78">
            <w:pPr>
              <w:pStyle w:val="ConsPlusNonformat"/>
              <w:rPr>
                <w:rFonts w:ascii="Times New Roman" w:hAnsi="Times New Roman" w:cs="Times New Roman"/>
                <w:sz w:val="28"/>
                <w:szCs w:val="28"/>
              </w:rPr>
            </w:pPr>
          </w:p>
        </w:tc>
        <w:tc>
          <w:tcPr>
            <w:tcW w:w="4856" w:type="dxa"/>
          </w:tcPr>
          <w:p w:rsidR="006A7A04" w:rsidRPr="00E81509" w:rsidRDefault="006A7A04" w:rsidP="005D6B78">
            <w:pPr>
              <w:pStyle w:val="ConsPlusNonformat"/>
              <w:jc w:val="center"/>
              <w:rPr>
                <w:rFonts w:ascii="Times New Roman" w:hAnsi="Times New Roman" w:cs="Times New Roman"/>
                <w:sz w:val="28"/>
                <w:szCs w:val="28"/>
              </w:rPr>
            </w:pPr>
          </w:p>
          <w:p w:rsidR="006A7A04" w:rsidRPr="00E81509" w:rsidRDefault="006A7A04" w:rsidP="005D6B78">
            <w:pPr>
              <w:pStyle w:val="ConsPlusNonformat"/>
              <w:jc w:val="center"/>
              <w:rPr>
                <w:rFonts w:ascii="Times New Roman" w:hAnsi="Times New Roman" w:cs="Times New Roman"/>
                <w:sz w:val="28"/>
                <w:szCs w:val="28"/>
              </w:rPr>
            </w:pPr>
            <w:r w:rsidRPr="00E81509">
              <w:rPr>
                <w:rFonts w:ascii="Times New Roman" w:hAnsi="Times New Roman" w:cs="Times New Roman"/>
                <w:sz w:val="28"/>
                <w:szCs w:val="28"/>
              </w:rPr>
              <w:t>____________</w:t>
            </w:r>
          </w:p>
          <w:p w:rsidR="006A7A04" w:rsidRPr="00E81509" w:rsidRDefault="006A7A04" w:rsidP="005D6B78">
            <w:pPr>
              <w:pStyle w:val="ConsPlusNonformat"/>
              <w:jc w:val="center"/>
              <w:rPr>
                <w:rFonts w:ascii="Times New Roman" w:hAnsi="Times New Roman" w:cs="Times New Roman"/>
                <w:sz w:val="28"/>
                <w:szCs w:val="28"/>
                <w:vertAlign w:val="superscript"/>
              </w:rPr>
            </w:pPr>
            <w:r w:rsidRPr="00E81509">
              <w:rPr>
                <w:rFonts w:ascii="Times New Roman" w:hAnsi="Times New Roman" w:cs="Times New Roman"/>
                <w:sz w:val="28"/>
                <w:szCs w:val="28"/>
                <w:vertAlign w:val="superscript"/>
              </w:rPr>
              <w:t>подпись</w:t>
            </w:r>
          </w:p>
          <w:p w:rsidR="006A7A04" w:rsidRPr="00E81509" w:rsidRDefault="006A7A04" w:rsidP="005D6B78">
            <w:pPr>
              <w:pStyle w:val="ConsPlusNonformat"/>
              <w:jc w:val="center"/>
              <w:rPr>
                <w:rFonts w:ascii="Times New Roman" w:hAnsi="Times New Roman" w:cs="Times New Roman"/>
                <w:sz w:val="28"/>
                <w:szCs w:val="28"/>
              </w:rPr>
            </w:pPr>
            <w:r w:rsidRPr="00E81509">
              <w:rPr>
                <w:rFonts w:ascii="Times New Roman" w:hAnsi="Times New Roman" w:cs="Times New Roman"/>
                <w:sz w:val="28"/>
                <w:szCs w:val="28"/>
              </w:rPr>
              <w:t>«____» _____________ 20___ г.</w:t>
            </w:r>
          </w:p>
        </w:tc>
      </w:tr>
    </w:tbl>
    <w:p w:rsidR="004A405A" w:rsidRDefault="004A405A" w:rsidP="001B3574">
      <w:pPr>
        <w:pStyle w:val="ConsPlusNonformat"/>
        <w:widowControl w:val="0"/>
        <w:suppressAutoHyphens w:val="0"/>
        <w:rPr>
          <w:rFonts w:ascii="Times New Roman" w:hAnsi="Times New Roman" w:cs="Times New Roman"/>
          <w:sz w:val="16"/>
          <w:szCs w:val="28"/>
        </w:rPr>
      </w:pPr>
    </w:p>
    <w:p w:rsidR="004A405A" w:rsidRDefault="004A405A" w:rsidP="001B3574">
      <w:pPr>
        <w:pStyle w:val="ConsPlusNonformat"/>
        <w:widowControl w:val="0"/>
        <w:suppressAutoHyphens w:val="0"/>
        <w:rPr>
          <w:rFonts w:ascii="Times New Roman" w:hAnsi="Times New Roman" w:cs="Times New Roman"/>
          <w:sz w:val="16"/>
          <w:szCs w:val="28"/>
        </w:rPr>
      </w:pPr>
    </w:p>
    <w:p w:rsidR="004A405A" w:rsidRDefault="004A405A" w:rsidP="001B3574">
      <w:pPr>
        <w:pStyle w:val="ConsPlusNonformat"/>
        <w:widowControl w:val="0"/>
        <w:suppressAutoHyphens w:val="0"/>
        <w:rPr>
          <w:rFonts w:ascii="Times New Roman" w:hAnsi="Times New Roman" w:cs="Times New Roman"/>
          <w:sz w:val="16"/>
          <w:szCs w:val="28"/>
        </w:rPr>
      </w:pPr>
    </w:p>
    <w:p w:rsidR="004A405A" w:rsidRDefault="004A405A" w:rsidP="001B3574">
      <w:pPr>
        <w:pStyle w:val="ConsPlusNonformat"/>
        <w:widowControl w:val="0"/>
        <w:suppressAutoHyphens w:val="0"/>
        <w:rPr>
          <w:rFonts w:ascii="Times New Roman" w:hAnsi="Times New Roman" w:cs="Times New Roman"/>
          <w:sz w:val="16"/>
          <w:szCs w:val="28"/>
        </w:rPr>
      </w:pPr>
    </w:p>
    <w:p w:rsidR="006A7A04" w:rsidRDefault="006A7A04" w:rsidP="004A405A">
      <w:pPr>
        <w:widowControl w:val="0"/>
        <w:tabs>
          <w:tab w:val="left" w:pos="4395"/>
        </w:tabs>
        <w:ind w:firstLine="4395"/>
        <w:rPr>
          <w:highlight w:val="yellow"/>
        </w:rPr>
      </w:pPr>
    </w:p>
    <w:p w:rsidR="006A7A04" w:rsidRDefault="006A7A04" w:rsidP="004A405A">
      <w:pPr>
        <w:widowControl w:val="0"/>
        <w:tabs>
          <w:tab w:val="left" w:pos="4395"/>
        </w:tabs>
        <w:ind w:firstLine="4395"/>
        <w:rPr>
          <w:highlight w:val="yellow"/>
        </w:rPr>
      </w:pPr>
    </w:p>
    <w:p w:rsidR="006A7A04" w:rsidRDefault="006A7A04" w:rsidP="004A405A">
      <w:pPr>
        <w:widowControl w:val="0"/>
        <w:tabs>
          <w:tab w:val="left" w:pos="4395"/>
        </w:tabs>
        <w:ind w:firstLine="4395"/>
        <w:rPr>
          <w:highlight w:val="yellow"/>
        </w:rPr>
      </w:pPr>
    </w:p>
    <w:p w:rsidR="002E5463" w:rsidRPr="002E5463" w:rsidRDefault="002E5463" w:rsidP="002E5463">
      <w:pPr>
        <w:suppressAutoHyphens w:val="0"/>
        <w:ind w:left="4820" w:right="-7"/>
        <w:rPr>
          <w:rFonts w:eastAsia="Times New Roman"/>
          <w:sz w:val="26"/>
          <w:szCs w:val="26"/>
          <w:lang w:eastAsia="ru-RU"/>
        </w:rPr>
      </w:pPr>
      <w:r w:rsidRPr="002E5463">
        <w:rPr>
          <w:rFonts w:eastAsia="Times New Roman"/>
          <w:sz w:val="26"/>
          <w:szCs w:val="26"/>
          <w:lang w:eastAsia="ru-RU"/>
        </w:rPr>
        <w:t xml:space="preserve">Приложение № </w:t>
      </w:r>
      <w:r w:rsidR="00EE1602">
        <w:rPr>
          <w:rFonts w:eastAsia="Times New Roman"/>
          <w:sz w:val="26"/>
          <w:szCs w:val="26"/>
          <w:lang w:eastAsia="ru-RU"/>
        </w:rPr>
        <w:t>4</w:t>
      </w:r>
    </w:p>
    <w:p w:rsidR="002E5463" w:rsidRPr="002E5463" w:rsidRDefault="002E5463" w:rsidP="002E5463">
      <w:pPr>
        <w:suppressAutoHyphens w:val="0"/>
        <w:ind w:left="4820" w:right="-7"/>
        <w:rPr>
          <w:rFonts w:eastAsia="Times New Roman"/>
          <w:lang w:eastAsia="ru-RU"/>
        </w:rPr>
      </w:pPr>
      <w:r w:rsidRPr="002E5463">
        <w:rPr>
          <w:rFonts w:eastAsia="Times New Roman"/>
          <w:bCs/>
          <w:sz w:val="26"/>
          <w:szCs w:val="26"/>
          <w:lang w:eastAsia="ru-RU"/>
        </w:rPr>
        <w:t xml:space="preserve">к административному регламенту  предоставления муниципальной услуги </w:t>
      </w:r>
      <w:r w:rsidR="007B5255" w:rsidRPr="007B5255">
        <w:rPr>
          <w:rFonts w:eastAsia="Times New Roman"/>
          <w:bCs/>
          <w:sz w:val="26"/>
          <w:szCs w:val="26"/>
          <w:lang w:eastAsia="ru-RU"/>
        </w:rPr>
        <w:t>«Назначение выплаты единовременного пособия членам семей граждан, иностранных граждан, лиц без гражданства, погибших (умерших) в результате чрезвычайных ситуаций природного и техногенного характера»</w:t>
      </w:r>
    </w:p>
    <w:p w:rsidR="002E5463" w:rsidRPr="002E5463" w:rsidRDefault="002E5463" w:rsidP="002E5463">
      <w:pPr>
        <w:suppressAutoHyphens w:val="0"/>
        <w:ind w:left="4394"/>
        <w:jc w:val="right"/>
        <w:rPr>
          <w:rFonts w:eastAsia="Times New Roman"/>
          <w:lang w:eastAsia="ru-RU"/>
        </w:rPr>
      </w:pPr>
    </w:p>
    <w:p w:rsidR="002E5463" w:rsidRPr="002E5463" w:rsidRDefault="002E5463" w:rsidP="002E5463">
      <w:pPr>
        <w:suppressAutoHyphens w:val="0"/>
        <w:ind w:firstLine="4820"/>
        <w:rPr>
          <w:rFonts w:eastAsia="Times New Roman"/>
          <w:sz w:val="24"/>
          <w:szCs w:val="24"/>
          <w:lang w:eastAsia="ru-RU"/>
        </w:rPr>
      </w:pPr>
      <w:r w:rsidRPr="002E5463">
        <w:rPr>
          <w:rFonts w:eastAsia="Times New Roman"/>
          <w:sz w:val="24"/>
          <w:szCs w:val="24"/>
          <w:lang w:eastAsia="ru-RU"/>
        </w:rPr>
        <w:t>Главе города Волгодонска</w:t>
      </w:r>
    </w:p>
    <w:p w:rsidR="002E5463" w:rsidRDefault="002E5463" w:rsidP="002E5463">
      <w:pPr>
        <w:suppressAutoHyphens w:val="0"/>
        <w:ind w:left="4248" w:firstLine="708"/>
        <w:rPr>
          <w:rFonts w:eastAsia="Times New Roman"/>
          <w:sz w:val="24"/>
          <w:szCs w:val="24"/>
          <w:lang w:eastAsia="ru-RU"/>
        </w:rPr>
      </w:pPr>
      <w:r w:rsidRPr="002E5463">
        <w:rPr>
          <w:rFonts w:eastAsia="Times New Roman"/>
          <w:sz w:val="24"/>
          <w:szCs w:val="24"/>
          <w:lang w:eastAsia="ru-RU"/>
        </w:rPr>
        <w:t>____________________________________</w:t>
      </w:r>
      <w:r>
        <w:rPr>
          <w:rFonts w:eastAsia="Times New Roman"/>
          <w:sz w:val="24"/>
          <w:szCs w:val="24"/>
          <w:lang w:eastAsia="ru-RU"/>
        </w:rPr>
        <w:t xml:space="preserve"> </w:t>
      </w:r>
    </w:p>
    <w:p w:rsidR="002E5463" w:rsidRPr="002E5463" w:rsidRDefault="002E5463" w:rsidP="002E5463">
      <w:pPr>
        <w:suppressAutoHyphens w:val="0"/>
        <w:ind w:left="4248" w:firstLine="708"/>
        <w:rPr>
          <w:rFonts w:eastAsia="Times New Roman"/>
          <w:sz w:val="24"/>
          <w:szCs w:val="24"/>
          <w:lang w:eastAsia="ru-RU"/>
        </w:rPr>
      </w:pPr>
      <w:r w:rsidRPr="002E5463">
        <w:rPr>
          <w:rFonts w:eastAsia="Times New Roman"/>
          <w:sz w:val="24"/>
          <w:szCs w:val="24"/>
          <w:lang w:eastAsia="ru-RU"/>
        </w:rPr>
        <w:t>____________________________________</w:t>
      </w:r>
    </w:p>
    <w:p w:rsidR="002E5463" w:rsidRPr="002E5463" w:rsidRDefault="002E5463" w:rsidP="002E5463">
      <w:pPr>
        <w:suppressAutoHyphens w:val="0"/>
        <w:ind w:firstLine="5387"/>
        <w:jc w:val="center"/>
        <w:rPr>
          <w:rFonts w:eastAsia="Times New Roman"/>
          <w:sz w:val="24"/>
          <w:szCs w:val="20"/>
          <w:lang w:eastAsia="ru-RU"/>
        </w:rPr>
      </w:pPr>
      <w:r w:rsidRPr="002E5463">
        <w:rPr>
          <w:rFonts w:eastAsia="Times New Roman"/>
          <w:sz w:val="24"/>
          <w:szCs w:val="20"/>
          <w:lang w:eastAsia="ru-RU"/>
        </w:rPr>
        <w:t>(</w:t>
      </w:r>
      <w:r w:rsidRPr="002E5463">
        <w:rPr>
          <w:rFonts w:eastAsia="Times New Roman"/>
          <w:sz w:val="22"/>
          <w:szCs w:val="22"/>
          <w:lang w:eastAsia="ru-RU"/>
        </w:rPr>
        <w:t>фамилия, инициалы</w:t>
      </w:r>
      <w:r w:rsidRPr="002E5463">
        <w:rPr>
          <w:rFonts w:eastAsia="Times New Roman"/>
          <w:sz w:val="24"/>
          <w:szCs w:val="20"/>
          <w:lang w:eastAsia="ru-RU"/>
        </w:rPr>
        <w:t>)</w:t>
      </w:r>
    </w:p>
    <w:p w:rsidR="002E5463" w:rsidRPr="002E5463" w:rsidRDefault="002E5463" w:rsidP="002E5463">
      <w:pPr>
        <w:suppressAutoHyphens w:val="0"/>
        <w:autoSpaceDE w:val="0"/>
        <w:autoSpaceDN w:val="0"/>
        <w:adjustRightInd w:val="0"/>
        <w:ind w:left="3540"/>
        <w:jc w:val="center"/>
        <w:rPr>
          <w:rFonts w:ascii="Courier New" w:hAnsi="Courier New" w:cs="Courier New"/>
          <w:sz w:val="24"/>
          <w:szCs w:val="20"/>
          <w:lang w:eastAsia="ru-RU"/>
        </w:rPr>
      </w:pPr>
      <w:r w:rsidRPr="002E5463">
        <w:rPr>
          <w:rFonts w:eastAsia="Times New Roman"/>
          <w:sz w:val="24"/>
          <w:szCs w:val="24"/>
          <w:lang w:eastAsia="ru-RU"/>
        </w:rPr>
        <w:t>«___» _____________ 20__ г</w:t>
      </w:r>
    </w:p>
    <w:p w:rsidR="002E5463" w:rsidRDefault="002E5463" w:rsidP="002E5463">
      <w:pPr>
        <w:suppressAutoHyphens w:val="0"/>
        <w:autoSpaceDE w:val="0"/>
        <w:autoSpaceDN w:val="0"/>
        <w:adjustRightInd w:val="0"/>
        <w:jc w:val="center"/>
        <w:rPr>
          <w:sz w:val="24"/>
          <w:szCs w:val="24"/>
          <w:lang w:eastAsia="ru-RU"/>
        </w:rPr>
      </w:pPr>
    </w:p>
    <w:p w:rsidR="002E5463" w:rsidRPr="002E5463" w:rsidRDefault="002E5463" w:rsidP="002E5463">
      <w:pPr>
        <w:suppressAutoHyphens w:val="0"/>
        <w:autoSpaceDE w:val="0"/>
        <w:autoSpaceDN w:val="0"/>
        <w:adjustRightInd w:val="0"/>
        <w:jc w:val="center"/>
        <w:rPr>
          <w:sz w:val="24"/>
          <w:szCs w:val="24"/>
          <w:lang w:eastAsia="ru-RU"/>
        </w:rPr>
      </w:pPr>
      <w:r w:rsidRPr="002E5463">
        <w:rPr>
          <w:sz w:val="24"/>
          <w:szCs w:val="24"/>
          <w:lang w:eastAsia="ru-RU"/>
        </w:rPr>
        <w:t>ЗАЯВЛЕНИЕ</w:t>
      </w:r>
    </w:p>
    <w:p w:rsidR="002E5463" w:rsidRPr="002E5463" w:rsidRDefault="002E5463" w:rsidP="002E5463">
      <w:pPr>
        <w:suppressAutoHyphens w:val="0"/>
        <w:autoSpaceDE w:val="0"/>
        <w:autoSpaceDN w:val="0"/>
        <w:adjustRightInd w:val="0"/>
        <w:jc w:val="both"/>
        <w:rPr>
          <w:sz w:val="24"/>
          <w:szCs w:val="24"/>
          <w:lang w:eastAsia="ru-RU"/>
        </w:rPr>
      </w:pPr>
    </w:p>
    <w:p w:rsidR="002E5463" w:rsidRPr="002E5463" w:rsidRDefault="002E5463" w:rsidP="002E5463">
      <w:pPr>
        <w:suppressAutoHyphens w:val="0"/>
        <w:autoSpaceDE w:val="0"/>
        <w:autoSpaceDN w:val="0"/>
        <w:adjustRightInd w:val="0"/>
        <w:ind w:firstLine="709"/>
        <w:jc w:val="both"/>
        <w:rPr>
          <w:sz w:val="24"/>
          <w:szCs w:val="24"/>
          <w:lang w:eastAsia="ru-RU"/>
        </w:rPr>
      </w:pPr>
      <w:r w:rsidRPr="002E5463">
        <w:rPr>
          <w:sz w:val="24"/>
          <w:szCs w:val="24"/>
          <w:lang w:eastAsia="ru-RU"/>
        </w:rPr>
        <w:t>Заявитель: ___________________________________________________________________________</w:t>
      </w:r>
    </w:p>
    <w:p w:rsidR="002E5463" w:rsidRPr="002E5463" w:rsidRDefault="002E5463" w:rsidP="002E5463">
      <w:pPr>
        <w:suppressAutoHyphens w:val="0"/>
        <w:autoSpaceDE w:val="0"/>
        <w:autoSpaceDN w:val="0"/>
        <w:adjustRightInd w:val="0"/>
        <w:jc w:val="both"/>
        <w:rPr>
          <w:sz w:val="24"/>
          <w:szCs w:val="24"/>
          <w:lang w:eastAsia="ru-RU"/>
        </w:rPr>
      </w:pPr>
      <w:r w:rsidRPr="002E5463">
        <w:rPr>
          <w:sz w:val="24"/>
          <w:szCs w:val="24"/>
          <w:lang w:eastAsia="ru-RU"/>
        </w:rPr>
        <w:t>___________________________________________________________________________</w:t>
      </w:r>
    </w:p>
    <w:p w:rsidR="002E5463" w:rsidRPr="002E5463" w:rsidRDefault="002E5463" w:rsidP="002E5463">
      <w:pPr>
        <w:suppressAutoHyphens w:val="0"/>
        <w:autoSpaceDE w:val="0"/>
        <w:autoSpaceDN w:val="0"/>
        <w:adjustRightInd w:val="0"/>
        <w:jc w:val="both"/>
        <w:rPr>
          <w:sz w:val="24"/>
          <w:szCs w:val="24"/>
          <w:lang w:eastAsia="ru-RU"/>
        </w:rPr>
      </w:pPr>
      <w:r w:rsidRPr="002E5463">
        <w:rPr>
          <w:sz w:val="24"/>
          <w:szCs w:val="24"/>
          <w:lang w:eastAsia="ru-RU"/>
        </w:rPr>
        <w:t>___________________________________________________________________________</w:t>
      </w:r>
    </w:p>
    <w:p w:rsidR="002E5463" w:rsidRPr="002E5463" w:rsidRDefault="002E5463" w:rsidP="002E5463">
      <w:pPr>
        <w:suppressAutoHyphens w:val="0"/>
        <w:autoSpaceDE w:val="0"/>
        <w:autoSpaceDN w:val="0"/>
        <w:adjustRightInd w:val="0"/>
        <w:jc w:val="center"/>
        <w:rPr>
          <w:sz w:val="24"/>
          <w:szCs w:val="20"/>
          <w:lang w:eastAsia="ru-RU"/>
        </w:rPr>
      </w:pPr>
      <w:r w:rsidRPr="002E5463">
        <w:rPr>
          <w:sz w:val="24"/>
          <w:szCs w:val="20"/>
          <w:lang w:eastAsia="ru-RU"/>
        </w:rPr>
        <w:t>(Ф.И.О., дата рождения, данные документа, удостоверяющего личность)</w:t>
      </w:r>
    </w:p>
    <w:p w:rsidR="002E5463" w:rsidRPr="002E5463" w:rsidRDefault="002E5463" w:rsidP="002E5463">
      <w:pPr>
        <w:suppressAutoHyphens w:val="0"/>
        <w:autoSpaceDE w:val="0"/>
        <w:autoSpaceDN w:val="0"/>
        <w:adjustRightInd w:val="0"/>
        <w:ind w:right="141" w:firstLine="567"/>
        <w:jc w:val="both"/>
        <w:rPr>
          <w:sz w:val="24"/>
          <w:szCs w:val="24"/>
          <w:lang w:eastAsia="ru-RU"/>
        </w:rPr>
      </w:pPr>
      <w:r w:rsidRPr="002E5463">
        <w:rPr>
          <w:sz w:val="24"/>
          <w:szCs w:val="24"/>
          <w:lang w:eastAsia="ru-RU"/>
        </w:rPr>
        <w:t>Прошу восстановить пропущенный срок подачи заявления об оказании единовременной материальной помощи, в связи с тем, что по уважительным причинам не имел(а) возможности подать заявление в установленный срок по независящим от меня обстоятельствам:_________________________________</w:t>
      </w:r>
      <w:r w:rsidR="00F42ABA">
        <w:rPr>
          <w:sz w:val="24"/>
          <w:szCs w:val="24"/>
          <w:lang w:eastAsia="ru-RU"/>
        </w:rPr>
        <w:t>_____</w:t>
      </w:r>
      <w:r w:rsidRPr="002E5463">
        <w:rPr>
          <w:sz w:val="24"/>
          <w:szCs w:val="24"/>
          <w:lang w:eastAsia="ru-RU"/>
        </w:rPr>
        <w:t>_______________________</w:t>
      </w:r>
    </w:p>
    <w:p w:rsidR="002E5463" w:rsidRPr="002E5463" w:rsidRDefault="002E5463" w:rsidP="002E5463">
      <w:pPr>
        <w:suppressAutoHyphens w:val="0"/>
        <w:autoSpaceDE w:val="0"/>
        <w:autoSpaceDN w:val="0"/>
        <w:adjustRightInd w:val="0"/>
        <w:ind w:right="141"/>
        <w:jc w:val="both"/>
        <w:rPr>
          <w:sz w:val="24"/>
          <w:szCs w:val="24"/>
          <w:lang w:eastAsia="ru-RU"/>
        </w:rPr>
      </w:pPr>
      <w:r w:rsidRPr="002E5463">
        <w:rPr>
          <w:sz w:val="24"/>
          <w:szCs w:val="24"/>
          <w:lang w:eastAsia="ru-RU"/>
        </w:rPr>
        <w:t>_____________________________________________________</w:t>
      </w:r>
      <w:r w:rsidR="00F42ABA">
        <w:rPr>
          <w:sz w:val="24"/>
          <w:szCs w:val="24"/>
          <w:lang w:eastAsia="ru-RU"/>
        </w:rPr>
        <w:t>_</w:t>
      </w:r>
      <w:r w:rsidRPr="002E5463">
        <w:rPr>
          <w:sz w:val="24"/>
          <w:szCs w:val="24"/>
          <w:lang w:eastAsia="ru-RU"/>
        </w:rPr>
        <w:t>______________________</w:t>
      </w:r>
    </w:p>
    <w:p w:rsidR="002E5463" w:rsidRPr="002E5463" w:rsidRDefault="002E5463" w:rsidP="002E5463">
      <w:pPr>
        <w:suppressAutoHyphens w:val="0"/>
        <w:autoSpaceDE w:val="0"/>
        <w:autoSpaceDN w:val="0"/>
        <w:adjustRightInd w:val="0"/>
        <w:ind w:right="141"/>
        <w:jc w:val="both"/>
        <w:rPr>
          <w:sz w:val="24"/>
          <w:szCs w:val="24"/>
          <w:lang w:eastAsia="ru-RU"/>
        </w:rPr>
      </w:pPr>
      <w:r w:rsidRPr="002E5463">
        <w:rPr>
          <w:sz w:val="24"/>
          <w:szCs w:val="24"/>
          <w:lang w:eastAsia="ru-RU"/>
        </w:rPr>
        <w:t>____________________________________________________________________________</w:t>
      </w:r>
    </w:p>
    <w:p w:rsidR="002E5463" w:rsidRPr="002E5463" w:rsidRDefault="002E5463" w:rsidP="002E5463">
      <w:pPr>
        <w:suppressAutoHyphens w:val="0"/>
        <w:autoSpaceDE w:val="0"/>
        <w:autoSpaceDN w:val="0"/>
        <w:adjustRightInd w:val="0"/>
        <w:jc w:val="center"/>
        <w:rPr>
          <w:sz w:val="24"/>
          <w:szCs w:val="20"/>
          <w:lang w:eastAsia="ru-RU"/>
        </w:rPr>
      </w:pPr>
      <w:r w:rsidRPr="002E5463">
        <w:rPr>
          <w:sz w:val="24"/>
          <w:szCs w:val="20"/>
          <w:lang w:eastAsia="ru-RU"/>
        </w:rPr>
        <w:t>(описание обстоятельств в свободной форме)</w:t>
      </w:r>
    </w:p>
    <w:p w:rsidR="002E5463" w:rsidRPr="002E5463" w:rsidRDefault="002E5463" w:rsidP="002E5463">
      <w:pPr>
        <w:suppressAutoHyphens w:val="0"/>
        <w:autoSpaceDE w:val="0"/>
        <w:autoSpaceDN w:val="0"/>
        <w:adjustRightInd w:val="0"/>
        <w:ind w:firstLine="709"/>
        <w:jc w:val="both"/>
        <w:rPr>
          <w:sz w:val="24"/>
          <w:szCs w:val="24"/>
          <w:lang w:eastAsia="ru-RU"/>
        </w:rPr>
      </w:pPr>
    </w:p>
    <w:p w:rsidR="002E5463" w:rsidRPr="002E5463" w:rsidRDefault="002E5463" w:rsidP="002E5463">
      <w:pPr>
        <w:suppressAutoHyphens w:val="0"/>
        <w:autoSpaceDE w:val="0"/>
        <w:autoSpaceDN w:val="0"/>
        <w:adjustRightInd w:val="0"/>
        <w:ind w:firstLine="709"/>
        <w:jc w:val="both"/>
        <w:rPr>
          <w:sz w:val="24"/>
          <w:szCs w:val="24"/>
          <w:lang w:eastAsia="ru-RU"/>
        </w:rPr>
      </w:pPr>
      <w:r w:rsidRPr="002E5463">
        <w:rPr>
          <w:sz w:val="24"/>
          <w:szCs w:val="24"/>
          <w:lang w:eastAsia="ru-RU"/>
        </w:rPr>
        <w:t>К заявлению прилагаю подтверждающие документы:</w:t>
      </w:r>
    </w:p>
    <w:p w:rsidR="002E5463" w:rsidRPr="002E5463" w:rsidRDefault="002E5463" w:rsidP="002E5463">
      <w:pPr>
        <w:suppressAutoHyphens w:val="0"/>
        <w:autoSpaceDE w:val="0"/>
        <w:autoSpaceDN w:val="0"/>
        <w:adjustRightInd w:val="0"/>
        <w:jc w:val="both"/>
        <w:rPr>
          <w:sz w:val="24"/>
          <w:szCs w:val="24"/>
          <w:lang w:eastAsia="ru-RU"/>
        </w:rPr>
      </w:pPr>
      <w:r w:rsidRPr="002E5463">
        <w:rPr>
          <w:rFonts w:ascii="Courier New" w:hAnsi="Courier New" w:cs="Courier New"/>
          <w:sz w:val="24"/>
          <w:szCs w:val="24"/>
          <w:lang w:eastAsia="ru-RU"/>
        </w:rPr>
        <w:t>______________________________________________________________</w:t>
      </w:r>
    </w:p>
    <w:p w:rsidR="002E5463" w:rsidRPr="002E5463" w:rsidRDefault="002E5463" w:rsidP="002E5463">
      <w:pPr>
        <w:suppressAutoHyphens w:val="0"/>
        <w:autoSpaceDE w:val="0"/>
        <w:autoSpaceDN w:val="0"/>
        <w:adjustRightInd w:val="0"/>
        <w:jc w:val="both"/>
        <w:rPr>
          <w:sz w:val="24"/>
          <w:szCs w:val="24"/>
          <w:lang w:eastAsia="ru-RU"/>
        </w:rPr>
      </w:pPr>
      <w:r w:rsidRPr="002E5463">
        <w:rPr>
          <w:sz w:val="24"/>
          <w:szCs w:val="24"/>
          <w:lang w:eastAsia="ru-RU"/>
        </w:rPr>
        <w:t>___________________________________________________________________________</w:t>
      </w:r>
    </w:p>
    <w:p w:rsidR="002E5463" w:rsidRPr="002E5463" w:rsidRDefault="002E5463" w:rsidP="002E5463">
      <w:pPr>
        <w:suppressAutoHyphens w:val="0"/>
        <w:autoSpaceDE w:val="0"/>
        <w:autoSpaceDN w:val="0"/>
        <w:adjustRightInd w:val="0"/>
        <w:jc w:val="both"/>
        <w:rPr>
          <w:sz w:val="24"/>
          <w:szCs w:val="24"/>
          <w:lang w:eastAsia="ru-RU"/>
        </w:rPr>
      </w:pPr>
      <w:r w:rsidRPr="002E5463">
        <w:rPr>
          <w:sz w:val="24"/>
          <w:szCs w:val="24"/>
          <w:lang w:eastAsia="ru-RU"/>
        </w:rPr>
        <w:t>___________________________________________________________________________</w:t>
      </w:r>
    </w:p>
    <w:tbl>
      <w:tblPr>
        <w:tblStyle w:val="TableNormal"/>
        <w:tblW w:w="0" w:type="auto"/>
        <w:tblInd w:w="99" w:type="dxa"/>
        <w:tblLayout w:type="fixed"/>
        <w:tblLook w:val="01E0"/>
      </w:tblPr>
      <w:tblGrid>
        <w:gridCol w:w="3137"/>
        <w:gridCol w:w="2727"/>
        <w:gridCol w:w="3915"/>
      </w:tblGrid>
      <w:tr w:rsidR="002E5463" w:rsidRPr="002E5463" w:rsidTr="005D6B78">
        <w:trPr>
          <w:trHeight w:val="314"/>
        </w:trPr>
        <w:tc>
          <w:tcPr>
            <w:tcW w:w="3137" w:type="dxa"/>
          </w:tcPr>
          <w:p w:rsidR="002E5463" w:rsidRPr="002E5463" w:rsidRDefault="002E5463" w:rsidP="002E5463">
            <w:pPr>
              <w:tabs>
                <w:tab w:val="left" w:pos="469"/>
                <w:tab w:val="left" w:pos="2704"/>
              </w:tabs>
              <w:suppressAutoHyphens w:val="0"/>
              <w:spacing w:line="294" w:lineRule="exact"/>
              <w:ind w:left="50"/>
              <w:rPr>
                <w:rFonts w:eastAsia="Times New Roman"/>
                <w:sz w:val="24"/>
                <w:szCs w:val="24"/>
                <w:lang w:eastAsia="en-US"/>
              </w:rPr>
            </w:pPr>
            <w:r w:rsidRPr="002E5463">
              <w:rPr>
                <w:rFonts w:eastAsia="Times New Roman"/>
                <w:spacing w:val="-10"/>
                <w:sz w:val="24"/>
                <w:szCs w:val="24"/>
                <w:lang w:eastAsia="en-US"/>
              </w:rPr>
              <w:t>«</w:t>
            </w:r>
            <w:r w:rsidRPr="002E5463">
              <w:rPr>
                <w:rFonts w:eastAsia="Times New Roman"/>
                <w:sz w:val="24"/>
                <w:szCs w:val="24"/>
                <w:u w:val="single"/>
                <w:lang w:eastAsia="en-US"/>
              </w:rPr>
              <w:tab/>
            </w:r>
            <w:r w:rsidRPr="002E5463">
              <w:rPr>
                <w:rFonts w:eastAsia="Times New Roman"/>
                <w:sz w:val="24"/>
                <w:szCs w:val="24"/>
                <w:lang w:eastAsia="en-US"/>
              </w:rPr>
              <w:t>»</w:t>
            </w:r>
            <w:r w:rsidRPr="002E5463">
              <w:rPr>
                <w:rFonts w:eastAsia="Times New Roman"/>
                <w:sz w:val="24"/>
                <w:szCs w:val="24"/>
                <w:u w:val="single"/>
                <w:lang w:eastAsia="en-US"/>
              </w:rPr>
              <w:tab/>
            </w:r>
            <w:r w:rsidRPr="002E5463">
              <w:rPr>
                <w:rFonts w:eastAsia="Times New Roman"/>
                <w:spacing w:val="-5"/>
                <w:sz w:val="24"/>
                <w:szCs w:val="24"/>
                <w:lang w:eastAsia="en-US"/>
              </w:rPr>
              <w:t>г.</w:t>
            </w:r>
          </w:p>
        </w:tc>
        <w:tc>
          <w:tcPr>
            <w:tcW w:w="2727" w:type="dxa"/>
          </w:tcPr>
          <w:p w:rsidR="002E5463" w:rsidRPr="002E5463" w:rsidRDefault="002E5463" w:rsidP="002E5463">
            <w:pPr>
              <w:tabs>
                <w:tab w:val="left" w:pos="2274"/>
              </w:tabs>
              <w:suppressAutoHyphens w:val="0"/>
              <w:spacing w:line="294" w:lineRule="exact"/>
              <w:ind w:left="389"/>
              <w:rPr>
                <w:rFonts w:eastAsia="Times New Roman"/>
                <w:sz w:val="24"/>
                <w:szCs w:val="24"/>
                <w:lang w:eastAsia="en-US"/>
              </w:rPr>
            </w:pPr>
            <w:r w:rsidRPr="002E5463">
              <w:rPr>
                <w:rFonts w:eastAsia="Times New Roman"/>
                <w:sz w:val="24"/>
                <w:szCs w:val="24"/>
                <w:u w:val="single"/>
                <w:lang w:eastAsia="en-US"/>
              </w:rPr>
              <w:tab/>
            </w:r>
          </w:p>
        </w:tc>
        <w:tc>
          <w:tcPr>
            <w:tcW w:w="3915" w:type="dxa"/>
          </w:tcPr>
          <w:p w:rsidR="002E5463" w:rsidRPr="00584090" w:rsidRDefault="00584090" w:rsidP="002E5463">
            <w:pPr>
              <w:tabs>
                <w:tab w:val="left" w:pos="3736"/>
              </w:tabs>
              <w:suppressAutoHyphens w:val="0"/>
              <w:spacing w:line="294" w:lineRule="exact"/>
              <w:ind w:left="421"/>
              <w:rPr>
                <w:rFonts w:eastAsia="Times New Roman"/>
                <w:sz w:val="24"/>
                <w:szCs w:val="24"/>
                <w:lang w:val="ru-RU" w:eastAsia="en-US"/>
              </w:rPr>
            </w:pPr>
            <w:r w:rsidRPr="00584090">
              <w:rPr>
                <w:rFonts w:eastAsia="Times New Roman"/>
                <w:sz w:val="24"/>
                <w:szCs w:val="24"/>
                <w:lang w:val="ru-RU" w:eastAsia="en-US"/>
              </w:rPr>
              <w:t>_______________________</w:t>
            </w:r>
          </w:p>
        </w:tc>
      </w:tr>
      <w:tr w:rsidR="002E5463" w:rsidRPr="002E5463" w:rsidTr="005D6B78">
        <w:trPr>
          <w:trHeight w:val="225"/>
        </w:trPr>
        <w:tc>
          <w:tcPr>
            <w:tcW w:w="3137" w:type="dxa"/>
          </w:tcPr>
          <w:p w:rsidR="002E5463" w:rsidRPr="002E5463" w:rsidRDefault="002E5463" w:rsidP="002E5463">
            <w:pPr>
              <w:suppressAutoHyphens w:val="0"/>
              <w:spacing w:line="206" w:lineRule="exact"/>
              <w:ind w:right="277"/>
              <w:jc w:val="center"/>
              <w:rPr>
                <w:rFonts w:eastAsia="Times New Roman"/>
                <w:sz w:val="20"/>
                <w:szCs w:val="20"/>
                <w:lang w:eastAsia="ru-RU"/>
              </w:rPr>
            </w:pPr>
            <w:r w:rsidRPr="002E5463">
              <w:rPr>
                <w:rFonts w:eastAsia="Times New Roman"/>
                <w:sz w:val="20"/>
                <w:szCs w:val="20"/>
                <w:lang w:eastAsia="ru-RU"/>
              </w:rPr>
              <w:t>(дата)</w:t>
            </w:r>
          </w:p>
        </w:tc>
        <w:tc>
          <w:tcPr>
            <w:tcW w:w="2727" w:type="dxa"/>
          </w:tcPr>
          <w:p w:rsidR="002E5463" w:rsidRPr="002E5463" w:rsidRDefault="002E5463" w:rsidP="002E5463">
            <w:pPr>
              <w:suppressAutoHyphens w:val="0"/>
              <w:spacing w:line="206" w:lineRule="exact"/>
              <w:ind w:right="277"/>
              <w:jc w:val="center"/>
              <w:rPr>
                <w:rFonts w:eastAsia="Times New Roman"/>
                <w:sz w:val="20"/>
                <w:szCs w:val="20"/>
                <w:lang w:eastAsia="ru-RU"/>
              </w:rPr>
            </w:pPr>
            <w:r w:rsidRPr="002E5463">
              <w:rPr>
                <w:rFonts w:eastAsia="Times New Roman"/>
                <w:sz w:val="20"/>
                <w:szCs w:val="20"/>
                <w:lang w:eastAsia="ru-RU"/>
              </w:rPr>
              <w:t>(подпись)</w:t>
            </w:r>
          </w:p>
        </w:tc>
        <w:tc>
          <w:tcPr>
            <w:tcW w:w="3915" w:type="dxa"/>
          </w:tcPr>
          <w:p w:rsidR="002E5463" w:rsidRPr="002E5463" w:rsidRDefault="002E5463" w:rsidP="002E5463">
            <w:pPr>
              <w:suppressAutoHyphens w:val="0"/>
              <w:spacing w:line="206" w:lineRule="exact"/>
              <w:ind w:right="277"/>
              <w:jc w:val="center"/>
              <w:rPr>
                <w:rFonts w:eastAsia="Times New Roman"/>
                <w:sz w:val="20"/>
                <w:szCs w:val="20"/>
                <w:lang w:eastAsia="ru-RU"/>
              </w:rPr>
            </w:pPr>
            <w:r w:rsidRPr="002E5463">
              <w:rPr>
                <w:rFonts w:eastAsia="Times New Roman"/>
                <w:sz w:val="20"/>
                <w:szCs w:val="20"/>
                <w:lang w:eastAsia="ru-RU"/>
              </w:rPr>
              <w:t>(фамилия, инициалы)</w:t>
            </w:r>
          </w:p>
        </w:tc>
      </w:tr>
    </w:tbl>
    <w:p w:rsidR="005413C9" w:rsidRDefault="005413C9" w:rsidP="001B3574">
      <w:pPr>
        <w:pStyle w:val="ConsPlusNonformat"/>
        <w:widowControl w:val="0"/>
        <w:suppressAutoHyphens w:val="0"/>
        <w:rPr>
          <w:rFonts w:ascii="Times New Roman" w:hAnsi="Times New Roman" w:cs="Times New Roman"/>
          <w:sz w:val="16"/>
          <w:szCs w:val="28"/>
        </w:rPr>
      </w:pPr>
    </w:p>
    <w:p w:rsidR="00A80BAE" w:rsidRDefault="00A80BAE" w:rsidP="001B3574">
      <w:pPr>
        <w:pStyle w:val="ConsPlusNonformat"/>
        <w:widowControl w:val="0"/>
        <w:suppressAutoHyphens w:val="0"/>
        <w:rPr>
          <w:rFonts w:ascii="Times New Roman" w:hAnsi="Times New Roman" w:cs="Times New Roman"/>
          <w:sz w:val="16"/>
          <w:szCs w:val="28"/>
        </w:rPr>
      </w:pPr>
    </w:p>
    <w:p w:rsidR="00A80BAE" w:rsidRDefault="00A80BAE" w:rsidP="001B3574">
      <w:pPr>
        <w:pStyle w:val="ConsPlusNonformat"/>
        <w:widowControl w:val="0"/>
        <w:suppressAutoHyphens w:val="0"/>
        <w:rPr>
          <w:rFonts w:ascii="Times New Roman" w:hAnsi="Times New Roman" w:cs="Times New Roman"/>
          <w:sz w:val="16"/>
          <w:szCs w:val="28"/>
        </w:rPr>
      </w:pPr>
    </w:p>
    <w:p w:rsidR="00A80BAE" w:rsidRDefault="00A80BAE" w:rsidP="001B3574">
      <w:pPr>
        <w:pStyle w:val="ConsPlusNonformat"/>
        <w:widowControl w:val="0"/>
        <w:suppressAutoHyphens w:val="0"/>
        <w:rPr>
          <w:rFonts w:ascii="Times New Roman" w:hAnsi="Times New Roman" w:cs="Times New Roman"/>
          <w:sz w:val="16"/>
          <w:szCs w:val="28"/>
        </w:rPr>
      </w:pPr>
    </w:p>
    <w:p w:rsidR="00A80BAE" w:rsidRDefault="00A80BAE" w:rsidP="001B3574">
      <w:pPr>
        <w:pStyle w:val="ConsPlusNonformat"/>
        <w:widowControl w:val="0"/>
        <w:suppressAutoHyphens w:val="0"/>
        <w:rPr>
          <w:rFonts w:ascii="Times New Roman" w:hAnsi="Times New Roman" w:cs="Times New Roman"/>
          <w:sz w:val="16"/>
          <w:szCs w:val="28"/>
        </w:rPr>
      </w:pPr>
    </w:p>
    <w:p w:rsidR="00A80BAE" w:rsidRDefault="00A80BAE" w:rsidP="001B3574">
      <w:pPr>
        <w:pStyle w:val="ConsPlusNonformat"/>
        <w:widowControl w:val="0"/>
        <w:suppressAutoHyphens w:val="0"/>
        <w:rPr>
          <w:rFonts w:ascii="Times New Roman" w:hAnsi="Times New Roman" w:cs="Times New Roman"/>
          <w:sz w:val="16"/>
          <w:szCs w:val="28"/>
        </w:rPr>
      </w:pPr>
    </w:p>
    <w:p w:rsidR="00A80BAE" w:rsidRDefault="00A80BAE" w:rsidP="001B3574">
      <w:pPr>
        <w:pStyle w:val="ConsPlusNonformat"/>
        <w:widowControl w:val="0"/>
        <w:suppressAutoHyphens w:val="0"/>
        <w:rPr>
          <w:rFonts w:ascii="Times New Roman" w:hAnsi="Times New Roman" w:cs="Times New Roman"/>
          <w:sz w:val="16"/>
          <w:szCs w:val="28"/>
        </w:rPr>
      </w:pPr>
    </w:p>
    <w:p w:rsidR="00A80BAE" w:rsidRDefault="00A80BAE" w:rsidP="001B3574">
      <w:pPr>
        <w:pStyle w:val="ConsPlusNonformat"/>
        <w:widowControl w:val="0"/>
        <w:suppressAutoHyphens w:val="0"/>
        <w:rPr>
          <w:rFonts w:ascii="Times New Roman" w:hAnsi="Times New Roman" w:cs="Times New Roman"/>
          <w:sz w:val="16"/>
          <w:szCs w:val="28"/>
        </w:rPr>
      </w:pPr>
    </w:p>
    <w:p w:rsidR="00A80BAE" w:rsidRDefault="00A80BAE" w:rsidP="001B3574">
      <w:pPr>
        <w:pStyle w:val="ConsPlusNonformat"/>
        <w:widowControl w:val="0"/>
        <w:suppressAutoHyphens w:val="0"/>
        <w:rPr>
          <w:rFonts w:ascii="Times New Roman" w:hAnsi="Times New Roman" w:cs="Times New Roman"/>
          <w:sz w:val="16"/>
          <w:szCs w:val="28"/>
        </w:rPr>
      </w:pPr>
    </w:p>
    <w:p w:rsidR="00A80BAE" w:rsidRDefault="00A80BAE" w:rsidP="001B3574">
      <w:pPr>
        <w:pStyle w:val="ConsPlusNonformat"/>
        <w:widowControl w:val="0"/>
        <w:suppressAutoHyphens w:val="0"/>
        <w:rPr>
          <w:rFonts w:ascii="Times New Roman" w:hAnsi="Times New Roman" w:cs="Times New Roman"/>
          <w:sz w:val="16"/>
          <w:szCs w:val="28"/>
        </w:rPr>
      </w:pPr>
    </w:p>
    <w:p w:rsidR="00A80BAE" w:rsidRDefault="00A80BAE" w:rsidP="001B3574">
      <w:pPr>
        <w:pStyle w:val="ConsPlusNonformat"/>
        <w:widowControl w:val="0"/>
        <w:suppressAutoHyphens w:val="0"/>
        <w:rPr>
          <w:rFonts w:ascii="Times New Roman" w:hAnsi="Times New Roman" w:cs="Times New Roman"/>
          <w:sz w:val="16"/>
          <w:szCs w:val="28"/>
        </w:rPr>
      </w:pPr>
    </w:p>
    <w:p w:rsidR="00A80BAE" w:rsidRDefault="00A80BAE" w:rsidP="001B3574">
      <w:pPr>
        <w:pStyle w:val="ConsPlusNonformat"/>
        <w:widowControl w:val="0"/>
        <w:suppressAutoHyphens w:val="0"/>
        <w:rPr>
          <w:rFonts w:ascii="Times New Roman" w:hAnsi="Times New Roman" w:cs="Times New Roman"/>
          <w:sz w:val="16"/>
          <w:szCs w:val="28"/>
        </w:rPr>
      </w:pPr>
    </w:p>
    <w:p w:rsidR="00A80BAE" w:rsidRDefault="00A80BAE" w:rsidP="001B3574">
      <w:pPr>
        <w:pStyle w:val="ConsPlusNonformat"/>
        <w:widowControl w:val="0"/>
        <w:suppressAutoHyphens w:val="0"/>
        <w:rPr>
          <w:rFonts w:ascii="Times New Roman" w:hAnsi="Times New Roman" w:cs="Times New Roman"/>
          <w:sz w:val="16"/>
          <w:szCs w:val="28"/>
        </w:rPr>
      </w:pPr>
    </w:p>
    <w:p w:rsidR="00A80BAE" w:rsidRDefault="00A80BAE" w:rsidP="001B3574">
      <w:pPr>
        <w:pStyle w:val="ConsPlusNonformat"/>
        <w:widowControl w:val="0"/>
        <w:suppressAutoHyphens w:val="0"/>
        <w:rPr>
          <w:rFonts w:ascii="Times New Roman" w:hAnsi="Times New Roman" w:cs="Times New Roman"/>
          <w:sz w:val="16"/>
          <w:szCs w:val="28"/>
        </w:rPr>
      </w:pPr>
    </w:p>
    <w:p w:rsidR="00A80BAE" w:rsidRDefault="00A80BAE" w:rsidP="001B3574">
      <w:pPr>
        <w:pStyle w:val="ConsPlusNonformat"/>
        <w:widowControl w:val="0"/>
        <w:suppressAutoHyphens w:val="0"/>
        <w:rPr>
          <w:rFonts w:ascii="Times New Roman" w:hAnsi="Times New Roman" w:cs="Times New Roman"/>
          <w:sz w:val="16"/>
          <w:szCs w:val="28"/>
        </w:rPr>
      </w:pPr>
    </w:p>
    <w:p w:rsidR="00A80BAE" w:rsidRDefault="00A80BAE" w:rsidP="001B3574">
      <w:pPr>
        <w:pStyle w:val="ConsPlusNonformat"/>
        <w:widowControl w:val="0"/>
        <w:suppressAutoHyphens w:val="0"/>
        <w:rPr>
          <w:rFonts w:ascii="Times New Roman" w:hAnsi="Times New Roman" w:cs="Times New Roman"/>
          <w:sz w:val="16"/>
          <w:szCs w:val="28"/>
        </w:rPr>
      </w:pPr>
    </w:p>
    <w:p w:rsidR="00A80BAE" w:rsidRDefault="00A80BAE" w:rsidP="001B3574">
      <w:pPr>
        <w:pStyle w:val="ConsPlusNonformat"/>
        <w:widowControl w:val="0"/>
        <w:suppressAutoHyphens w:val="0"/>
        <w:rPr>
          <w:rFonts w:ascii="Times New Roman" w:hAnsi="Times New Roman" w:cs="Times New Roman"/>
          <w:sz w:val="16"/>
          <w:szCs w:val="28"/>
        </w:rPr>
      </w:pPr>
    </w:p>
    <w:p w:rsidR="00A80BAE" w:rsidRDefault="00A80BAE" w:rsidP="001B3574">
      <w:pPr>
        <w:pStyle w:val="ConsPlusNonformat"/>
        <w:widowControl w:val="0"/>
        <w:suppressAutoHyphens w:val="0"/>
        <w:rPr>
          <w:rFonts w:ascii="Times New Roman" w:hAnsi="Times New Roman" w:cs="Times New Roman"/>
          <w:sz w:val="16"/>
          <w:szCs w:val="28"/>
        </w:rPr>
      </w:pPr>
    </w:p>
    <w:p w:rsidR="00A80BAE" w:rsidRDefault="00A80BAE" w:rsidP="001B3574">
      <w:pPr>
        <w:pStyle w:val="ConsPlusNonformat"/>
        <w:widowControl w:val="0"/>
        <w:suppressAutoHyphens w:val="0"/>
        <w:rPr>
          <w:rFonts w:ascii="Times New Roman" w:hAnsi="Times New Roman" w:cs="Times New Roman"/>
          <w:sz w:val="16"/>
          <w:szCs w:val="28"/>
        </w:rPr>
      </w:pPr>
    </w:p>
    <w:p w:rsidR="00A80BAE" w:rsidRDefault="00A80BAE" w:rsidP="001B3574">
      <w:pPr>
        <w:pStyle w:val="ConsPlusNonformat"/>
        <w:widowControl w:val="0"/>
        <w:suppressAutoHyphens w:val="0"/>
        <w:rPr>
          <w:rFonts w:ascii="Times New Roman" w:hAnsi="Times New Roman" w:cs="Times New Roman"/>
          <w:sz w:val="16"/>
          <w:szCs w:val="28"/>
        </w:rPr>
      </w:pPr>
    </w:p>
    <w:p w:rsidR="00A80BAE" w:rsidRDefault="00A80BAE" w:rsidP="001B3574">
      <w:pPr>
        <w:pStyle w:val="ConsPlusNonformat"/>
        <w:widowControl w:val="0"/>
        <w:suppressAutoHyphens w:val="0"/>
        <w:rPr>
          <w:rFonts w:ascii="Times New Roman" w:hAnsi="Times New Roman" w:cs="Times New Roman"/>
          <w:sz w:val="16"/>
          <w:szCs w:val="28"/>
        </w:rPr>
      </w:pPr>
    </w:p>
    <w:p w:rsidR="00A80BAE" w:rsidRDefault="00A80BAE" w:rsidP="001B3574">
      <w:pPr>
        <w:pStyle w:val="ConsPlusNonformat"/>
        <w:widowControl w:val="0"/>
        <w:suppressAutoHyphens w:val="0"/>
        <w:rPr>
          <w:rFonts w:ascii="Times New Roman" w:hAnsi="Times New Roman" w:cs="Times New Roman"/>
          <w:sz w:val="16"/>
          <w:szCs w:val="28"/>
        </w:rPr>
      </w:pPr>
    </w:p>
    <w:p w:rsidR="00716F2A" w:rsidRPr="00716F2A" w:rsidRDefault="00716F2A" w:rsidP="00716F2A">
      <w:pPr>
        <w:suppressAutoHyphens w:val="0"/>
        <w:ind w:left="4820" w:right="-7"/>
        <w:rPr>
          <w:rFonts w:eastAsia="Times New Roman"/>
          <w:sz w:val="26"/>
          <w:szCs w:val="26"/>
          <w:lang w:eastAsia="ru-RU"/>
        </w:rPr>
      </w:pPr>
      <w:r w:rsidRPr="00716F2A">
        <w:rPr>
          <w:rFonts w:eastAsia="Times New Roman"/>
          <w:sz w:val="26"/>
          <w:szCs w:val="26"/>
          <w:lang w:eastAsia="ru-RU"/>
        </w:rPr>
        <w:t>Приложение № 5</w:t>
      </w:r>
    </w:p>
    <w:p w:rsidR="00716F2A" w:rsidRPr="00716F2A" w:rsidRDefault="00716F2A" w:rsidP="00716F2A">
      <w:pPr>
        <w:suppressAutoHyphens w:val="0"/>
        <w:ind w:left="4820" w:right="-7"/>
        <w:rPr>
          <w:rFonts w:eastAsia="Times New Roman"/>
          <w:bCs/>
          <w:sz w:val="26"/>
          <w:szCs w:val="26"/>
          <w:lang w:eastAsia="ru-RU"/>
        </w:rPr>
      </w:pPr>
      <w:r w:rsidRPr="00716F2A">
        <w:rPr>
          <w:rFonts w:eastAsia="Times New Roman"/>
          <w:bCs/>
          <w:sz w:val="26"/>
          <w:szCs w:val="26"/>
          <w:lang w:eastAsia="ru-RU"/>
        </w:rPr>
        <w:t xml:space="preserve">к административному регламенту  предоставления муниципальной услуги </w:t>
      </w:r>
      <w:r w:rsidR="007B5255" w:rsidRPr="007B5255">
        <w:rPr>
          <w:rFonts w:eastAsia="Times New Roman"/>
          <w:bCs/>
          <w:sz w:val="26"/>
          <w:szCs w:val="26"/>
          <w:lang w:eastAsia="ru-RU"/>
        </w:rPr>
        <w:t>«Назначение выплаты единовременного пособия членам семей граждан, иностранных граждан, лиц без гражданства, погибших (умерших) в результате чрезвычайных ситуаций природного и техногенного характера»</w:t>
      </w:r>
    </w:p>
    <w:p w:rsidR="00716F2A" w:rsidRPr="00716F2A" w:rsidRDefault="00716F2A" w:rsidP="00716F2A">
      <w:pPr>
        <w:suppressAutoHyphens w:val="0"/>
        <w:ind w:left="4820" w:right="-7"/>
        <w:rPr>
          <w:rFonts w:eastAsia="Times New Roman"/>
          <w:bCs/>
          <w:sz w:val="26"/>
          <w:szCs w:val="26"/>
          <w:lang w:eastAsia="ru-RU"/>
        </w:rPr>
      </w:pPr>
    </w:p>
    <w:p w:rsidR="00716F2A" w:rsidRPr="00716F2A" w:rsidRDefault="00716F2A" w:rsidP="00716F2A">
      <w:pPr>
        <w:suppressAutoHyphens w:val="0"/>
        <w:ind w:left="4820" w:right="-7"/>
        <w:rPr>
          <w:rFonts w:eastAsia="Times New Roman"/>
          <w:bCs/>
          <w:sz w:val="26"/>
          <w:szCs w:val="26"/>
          <w:lang w:eastAsia="ru-RU"/>
        </w:rPr>
      </w:pPr>
    </w:p>
    <w:p w:rsidR="00716F2A" w:rsidRPr="00716F2A" w:rsidRDefault="00716F2A" w:rsidP="00716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center"/>
        <w:rPr>
          <w:rFonts w:eastAsia="Times New Roman"/>
          <w:lang w:eastAsia="ru-RU"/>
        </w:rPr>
      </w:pPr>
      <w:r w:rsidRPr="00716F2A">
        <w:rPr>
          <w:rFonts w:eastAsia="Times New Roman"/>
          <w:lang w:eastAsia="ru-RU"/>
        </w:rPr>
        <w:t>Уведомление</w:t>
      </w:r>
    </w:p>
    <w:p w:rsidR="00716F2A" w:rsidRPr="00716F2A" w:rsidRDefault="00716F2A" w:rsidP="00716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center"/>
        <w:rPr>
          <w:rFonts w:eastAsia="Times New Roman"/>
          <w:lang w:eastAsia="ru-RU"/>
        </w:rPr>
      </w:pPr>
      <w:r w:rsidRPr="00716F2A">
        <w:rPr>
          <w:rFonts w:eastAsia="Times New Roman"/>
          <w:lang w:eastAsia="ru-RU"/>
        </w:rPr>
        <w:t>о получении результата предоставления муниципальной услуги в отношении несовершеннолетнего, оформленного в форме документа на бумажном носителе, в соответствии с частями 2, 3 статьи 5 Федерального закона от 27.07.2010 № 210-ФЗ «Об организации предоставления государственных и муниципальных услуг»</w:t>
      </w:r>
    </w:p>
    <w:p w:rsidR="00716F2A" w:rsidRPr="00716F2A" w:rsidRDefault="00716F2A" w:rsidP="00716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eastAsia="Times New Roman"/>
          <w:sz w:val="20"/>
          <w:szCs w:val="20"/>
          <w:lang w:eastAsia="ru-RU"/>
        </w:rPr>
      </w:pPr>
      <w:r w:rsidRPr="00716F2A">
        <w:rPr>
          <w:rFonts w:eastAsia="Times New Roman"/>
          <w:lang w:eastAsia="ru-RU"/>
        </w:rPr>
        <w:tab/>
        <w:t>Я,</w:t>
      </w:r>
      <w:r w:rsidRPr="00716F2A">
        <w:rPr>
          <w:rFonts w:eastAsia="Times New Roman"/>
          <w:sz w:val="20"/>
          <w:szCs w:val="20"/>
          <w:lang w:eastAsia="ru-RU"/>
        </w:rPr>
        <w:t xml:space="preserve"> ________________________________________________________________________________</w:t>
      </w:r>
    </w:p>
    <w:p w:rsidR="00716F2A" w:rsidRPr="00716F2A" w:rsidRDefault="00716F2A" w:rsidP="00716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center"/>
        <w:rPr>
          <w:rFonts w:eastAsia="Times New Roman"/>
          <w:sz w:val="20"/>
          <w:szCs w:val="20"/>
          <w:lang w:eastAsia="ru-RU"/>
        </w:rPr>
      </w:pPr>
      <w:r w:rsidRPr="00716F2A">
        <w:rPr>
          <w:rFonts w:eastAsia="Times New Roman"/>
          <w:sz w:val="20"/>
          <w:szCs w:val="20"/>
          <w:lang w:eastAsia="ru-RU"/>
        </w:rPr>
        <w:t>(фамилия, имя, отчество (при наличии) законного представителя</w:t>
      </w:r>
    </w:p>
    <w:p w:rsidR="00716F2A" w:rsidRPr="00716F2A" w:rsidRDefault="00716F2A" w:rsidP="00716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center"/>
        <w:rPr>
          <w:rFonts w:eastAsia="Times New Roman"/>
          <w:sz w:val="20"/>
          <w:szCs w:val="20"/>
          <w:lang w:eastAsia="ru-RU"/>
        </w:rPr>
      </w:pPr>
      <w:r w:rsidRPr="00716F2A">
        <w:rPr>
          <w:rFonts w:eastAsia="Times New Roman"/>
          <w:sz w:val="20"/>
          <w:szCs w:val="20"/>
          <w:lang w:eastAsia="ru-RU"/>
        </w:rPr>
        <w:t>несовершеннолетнего, являющегося инициатором)</w:t>
      </w:r>
    </w:p>
    <w:p w:rsidR="00716F2A" w:rsidRPr="00716F2A" w:rsidRDefault="00716F2A" w:rsidP="00716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eastAsia="Times New Roman"/>
          <w:sz w:val="20"/>
          <w:szCs w:val="20"/>
          <w:lang w:eastAsia="ru-RU"/>
        </w:rPr>
      </w:pPr>
      <w:r w:rsidRPr="00716F2A">
        <w:rPr>
          <w:rFonts w:eastAsia="Times New Roman"/>
          <w:lang w:eastAsia="ru-RU"/>
        </w:rPr>
        <w:t>являющийся законным представителем</w:t>
      </w:r>
      <w:r w:rsidRPr="00716F2A">
        <w:rPr>
          <w:rFonts w:eastAsia="Times New Roman"/>
          <w:sz w:val="20"/>
          <w:szCs w:val="20"/>
          <w:lang w:eastAsia="ru-RU"/>
        </w:rPr>
        <w:t xml:space="preserve"> ____________________________________________,</w:t>
      </w:r>
    </w:p>
    <w:p w:rsidR="00716F2A" w:rsidRPr="00716F2A" w:rsidRDefault="00716F2A" w:rsidP="00716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center"/>
        <w:rPr>
          <w:rFonts w:eastAsia="Times New Roman"/>
          <w:sz w:val="20"/>
          <w:szCs w:val="20"/>
          <w:lang w:eastAsia="ru-RU"/>
        </w:rPr>
      </w:pPr>
      <w:r w:rsidRPr="00716F2A">
        <w:rPr>
          <w:rFonts w:eastAsia="Times New Roman"/>
          <w:sz w:val="20"/>
          <w:szCs w:val="20"/>
          <w:lang w:eastAsia="ru-RU"/>
        </w:rPr>
        <w:t xml:space="preserve">                                                                                   фамилия, имя, отчество (при наличии)</w:t>
      </w:r>
    </w:p>
    <w:p w:rsidR="00716F2A" w:rsidRPr="00716F2A" w:rsidRDefault="00716F2A" w:rsidP="00716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center"/>
        <w:rPr>
          <w:rFonts w:eastAsia="Times New Roman"/>
          <w:sz w:val="20"/>
          <w:szCs w:val="20"/>
          <w:lang w:eastAsia="ru-RU"/>
        </w:rPr>
      </w:pPr>
      <w:r w:rsidRPr="00716F2A">
        <w:rPr>
          <w:rFonts w:eastAsia="Times New Roman"/>
          <w:sz w:val="20"/>
          <w:szCs w:val="20"/>
          <w:lang w:eastAsia="ru-RU"/>
        </w:rPr>
        <w:t xml:space="preserve">                                                                                 несовершеннолетнего)</w:t>
      </w:r>
    </w:p>
    <w:p w:rsidR="00716F2A" w:rsidRPr="00716F2A" w:rsidRDefault="00716F2A" w:rsidP="00716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eastAsia="Times New Roman"/>
          <w:lang w:eastAsia="ru-RU"/>
        </w:rPr>
      </w:pPr>
      <w:r w:rsidRPr="00716F2A">
        <w:rPr>
          <w:rFonts w:eastAsia="Times New Roman"/>
          <w:lang w:eastAsia="ru-RU"/>
        </w:rPr>
        <w:t xml:space="preserve">по   результатам   рассмотрения   моего   заявления    о   предоставлении муниципальной услуги </w:t>
      </w:r>
      <w:r w:rsidR="000D1195" w:rsidRPr="000D1195">
        <w:rPr>
          <w:rFonts w:eastAsia="Times New Roman"/>
          <w:lang w:eastAsia="ru-RU"/>
        </w:rPr>
        <w:t>«Назначение выплаты единовременного пособия членам семей граждан, иностранных граждан, лиц без гражданства, погибших (умерших) в результате чрезвычайных ситуаций природного и техногенного характера»</w:t>
      </w:r>
      <w:r w:rsidRPr="00716F2A">
        <w:rPr>
          <w:rFonts w:eastAsia="Times New Roman"/>
          <w:lang w:eastAsia="ru-RU"/>
        </w:rPr>
        <w:t xml:space="preserve"> от «___» ________ 20__ г. прошу выдать результат предоставления муниципальной услуги, оформленный в форме  документа  на бумажном носителе, (указать необходимое):</w:t>
      </w:r>
    </w:p>
    <w:p w:rsidR="00716F2A" w:rsidRPr="00716F2A" w:rsidRDefault="00716F2A" w:rsidP="00716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eastAsia="Times New Roman"/>
          <w:lang w:eastAsia="ru-RU"/>
        </w:rPr>
      </w:pPr>
      <w:r w:rsidRPr="00716F2A">
        <w:rPr>
          <w:rFonts w:eastAsia="Times New Roman"/>
          <w:lang w:eastAsia="ru-RU"/>
        </w:rPr>
        <w:tab/>
        <w:t>- лично мне;</w:t>
      </w:r>
    </w:p>
    <w:p w:rsidR="00716F2A" w:rsidRPr="00716F2A" w:rsidRDefault="00716F2A" w:rsidP="00716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eastAsia="Times New Roman"/>
          <w:lang w:eastAsia="ru-RU"/>
        </w:rPr>
      </w:pPr>
      <w:r w:rsidRPr="00716F2A">
        <w:rPr>
          <w:rFonts w:eastAsia="Times New Roman"/>
          <w:lang w:eastAsia="ru-RU"/>
        </w:rPr>
        <w:tab/>
        <w:t>- другому  законному  представителю  несовершеннолетнего, не  являющемуся инициатором,</w:t>
      </w:r>
    </w:p>
    <w:p w:rsidR="00716F2A" w:rsidRPr="00716F2A" w:rsidRDefault="00716F2A" w:rsidP="00716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eastAsia="Times New Roman"/>
          <w:sz w:val="20"/>
          <w:szCs w:val="20"/>
          <w:lang w:eastAsia="ru-RU"/>
        </w:rPr>
      </w:pPr>
      <w:r w:rsidRPr="00716F2A">
        <w:rPr>
          <w:rFonts w:eastAsia="Times New Roman"/>
          <w:sz w:val="20"/>
          <w:szCs w:val="20"/>
          <w:lang w:eastAsia="ru-RU"/>
        </w:rPr>
        <w:t>_____________________________________________________________________________________________</w:t>
      </w:r>
    </w:p>
    <w:p w:rsidR="00716F2A" w:rsidRPr="00716F2A" w:rsidRDefault="00716F2A" w:rsidP="00716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center"/>
        <w:rPr>
          <w:rFonts w:eastAsia="Times New Roman"/>
          <w:sz w:val="20"/>
          <w:szCs w:val="20"/>
          <w:lang w:eastAsia="ru-RU"/>
        </w:rPr>
      </w:pPr>
      <w:r w:rsidRPr="00716F2A">
        <w:rPr>
          <w:rFonts w:eastAsia="Times New Roman"/>
          <w:sz w:val="20"/>
          <w:szCs w:val="20"/>
          <w:lang w:eastAsia="ru-RU"/>
        </w:rPr>
        <w:t>(фамилия, имя, отчество (при наличии) другого законного</w:t>
      </w:r>
    </w:p>
    <w:p w:rsidR="00716F2A" w:rsidRPr="00716F2A" w:rsidRDefault="00716F2A" w:rsidP="00716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center"/>
        <w:rPr>
          <w:rFonts w:eastAsia="Times New Roman"/>
          <w:sz w:val="20"/>
          <w:szCs w:val="20"/>
          <w:lang w:eastAsia="ru-RU"/>
        </w:rPr>
      </w:pPr>
      <w:r w:rsidRPr="00716F2A">
        <w:rPr>
          <w:rFonts w:eastAsia="Times New Roman"/>
          <w:sz w:val="20"/>
          <w:szCs w:val="20"/>
          <w:lang w:eastAsia="ru-RU"/>
        </w:rPr>
        <w:t>представителя несовершеннолетнего)</w:t>
      </w:r>
    </w:p>
    <w:p w:rsidR="00716F2A" w:rsidRPr="00716F2A" w:rsidRDefault="00716F2A" w:rsidP="00716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eastAsia="Times New Roman"/>
          <w:sz w:val="20"/>
          <w:szCs w:val="20"/>
          <w:lang w:eastAsia="ru-RU"/>
        </w:rPr>
      </w:pPr>
      <w:r w:rsidRPr="00716F2A">
        <w:rPr>
          <w:rFonts w:eastAsia="Times New Roman"/>
          <w:sz w:val="20"/>
          <w:szCs w:val="20"/>
          <w:lang w:eastAsia="ru-RU"/>
        </w:rPr>
        <w:t>_____________________________________________________________________________________________</w:t>
      </w:r>
    </w:p>
    <w:p w:rsidR="00716F2A" w:rsidRPr="00716F2A" w:rsidRDefault="00716F2A" w:rsidP="00716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center"/>
        <w:rPr>
          <w:rFonts w:eastAsia="Times New Roman"/>
          <w:sz w:val="20"/>
          <w:szCs w:val="20"/>
          <w:lang w:eastAsia="ru-RU"/>
        </w:rPr>
      </w:pPr>
      <w:r w:rsidRPr="00716F2A">
        <w:rPr>
          <w:rFonts w:eastAsia="Times New Roman"/>
          <w:sz w:val="20"/>
          <w:szCs w:val="20"/>
          <w:lang w:eastAsia="ru-RU"/>
        </w:rPr>
        <w:t>(сведения о документе, удостоверяющем личность другого законного</w:t>
      </w:r>
    </w:p>
    <w:p w:rsidR="00716F2A" w:rsidRPr="00716F2A" w:rsidRDefault="00716F2A" w:rsidP="00716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center"/>
        <w:rPr>
          <w:rFonts w:eastAsia="Times New Roman"/>
          <w:sz w:val="20"/>
          <w:szCs w:val="20"/>
          <w:lang w:eastAsia="ru-RU"/>
        </w:rPr>
      </w:pPr>
      <w:r w:rsidRPr="00716F2A">
        <w:rPr>
          <w:rFonts w:eastAsia="Times New Roman"/>
          <w:sz w:val="20"/>
          <w:szCs w:val="20"/>
          <w:lang w:eastAsia="ru-RU"/>
        </w:rPr>
        <w:t>представителя несовершеннолетнего: вид документа, серия, номер, кем и</w:t>
      </w:r>
    </w:p>
    <w:p w:rsidR="00716F2A" w:rsidRPr="00716F2A" w:rsidRDefault="00716F2A" w:rsidP="00716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center"/>
        <w:rPr>
          <w:rFonts w:eastAsia="Times New Roman"/>
          <w:sz w:val="20"/>
          <w:szCs w:val="20"/>
          <w:lang w:eastAsia="ru-RU"/>
        </w:rPr>
      </w:pPr>
      <w:r w:rsidRPr="00716F2A">
        <w:rPr>
          <w:rFonts w:eastAsia="Times New Roman"/>
          <w:sz w:val="20"/>
          <w:szCs w:val="20"/>
          <w:lang w:eastAsia="ru-RU"/>
        </w:rPr>
        <w:t>когда выдан)</w:t>
      </w:r>
    </w:p>
    <w:p w:rsidR="00716F2A" w:rsidRPr="00716F2A" w:rsidRDefault="00716F2A" w:rsidP="00716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center"/>
        <w:rPr>
          <w:rFonts w:eastAsia="Times New Roman"/>
          <w:sz w:val="20"/>
          <w:szCs w:val="20"/>
          <w:lang w:eastAsia="ru-RU"/>
        </w:rPr>
      </w:pPr>
    </w:p>
    <w:p w:rsidR="00716F2A" w:rsidRPr="00716F2A" w:rsidRDefault="00716F2A" w:rsidP="00716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center"/>
        <w:rPr>
          <w:rFonts w:eastAsia="Times New Roman"/>
          <w:sz w:val="20"/>
          <w:szCs w:val="20"/>
          <w:lang w:eastAsia="ru-RU"/>
        </w:rPr>
      </w:pPr>
    </w:p>
    <w:p w:rsidR="00716F2A" w:rsidRPr="00716F2A" w:rsidRDefault="00716F2A" w:rsidP="00716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center"/>
        <w:rPr>
          <w:rFonts w:eastAsia="Times New Roman"/>
          <w:sz w:val="20"/>
          <w:szCs w:val="20"/>
          <w:lang w:eastAsia="ru-RU"/>
        </w:rPr>
      </w:pPr>
    </w:p>
    <w:p w:rsidR="00716F2A" w:rsidRPr="00716F2A" w:rsidRDefault="00716F2A" w:rsidP="00716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center"/>
        <w:rPr>
          <w:rFonts w:eastAsia="Times New Roman"/>
          <w:sz w:val="24"/>
          <w:szCs w:val="24"/>
          <w:lang w:eastAsia="ru-RU"/>
        </w:rPr>
      </w:pPr>
      <w:r w:rsidRPr="00716F2A">
        <w:rPr>
          <w:rFonts w:eastAsia="Times New Roman"/>
          <w:sz w:val="24"/>
          <w:szCs w:val="24"/>
          <w:lang w:eastAsia="ru-RU"/>
        </w:rPr>
        <w:t>_______________________            ___________________                  ____________________</w:t>
      </w:r>
    </w:p>
    <w:p w:rsidR="00716F2A" w:rsidRPr="00716F2A" w:rsidRDefault="00716F2A" w:rsidP="00716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center"/>
        <w:rPr>
          <w:rFonts w:eastAsia="Times New Roman"/>
          <w:sz w:val="20"/>
          <w:szCs w:val="20"/>
          <w:lang w:eastAsia="ru-RU"/>
        </w:rPr>
      </w:pPr>
      <w:r w:rsidRPr="00716F2A">
        <w:rPr>
          <w:rFonts w:eastAsia="Times New Roman"/>
          <w:sz w:val="20"/>
          <w:szCs w:val="20"/>
          <w:lang w:eastAsia="ru-RU"/>
        </w:rPr>
        <w:t>дата                                                      подпись                                                   Ф.И.О.</w:t>
      </w:r>
    </w:p>
    <w:p w:rsidR="00A80BAE" w:rsidRPr="0019597E" w:rsidRDefault="00A80BAE" w:rsidP="001B3574">
      <w:pPr>
        <w:pStyle w:val="ConsPlusNonformat"/>
        <w:widowControl w:val="0"/>
        <w:suppressAutoHyphens w:val="0"/>
        <w:rPr>
          <w:rFonts w:ascii="Times New Roman" w:hAnsi="Times New Roman" w:cs="Times New Roman"/>
          <w:sz w:val="16"/>
          <w:szCs w:val="28"/>
        </w:rPr>
      </w:pPr>
    </w:p>
    <w:sectPr w:rsidR="00A80BAE" w:rsidRPr="0019597E" w:rsidSect="00132717">
      <w:headerReference w:type="default" r:id="rId15"/>
      <w:pgSz w:w="11906" w:h="16838" w:code="9"/>
      <w:pgMar w:top="1134" w:right="850" w:bottom="1134" w:left="1701" w:header="720" w:footer="720" w:gutter="0"/>
      <w:cols w:space="720"/>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94172" w:rsidRDefault="00694172" w:rsidP="00CC646E">
      <w:r>
        <w:separator/>
      </w:r>
    </w:p>
  </w:endnote>
  <w:endnote w:type="continuationSeparator" w:id="1">
    <w:p w:rsidR="00694172" w:rsidRDefault="00694172" w:rsidP="00CC646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dale Sans UI">
    <w:altName w:val="Arial Unicode MS"/>
    <w:charset w:val="CC"/>
    <w:family w:val="auto"/>
    <w:pitch w:val="variable"/>
    <w:sig w:usb0="00000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DejaVu Sans">
    <w:charset w:val="CC"/>
    <w:family w:val="swiss"/>
    <w:pitch w:val="variable"/>
    <w:sig w:usb0="E7002EFF" w:usb1="D200FDFF" w:usb2="0A246029" w:usb3="00000000" w:csb0="000001FF" w:csb1="00000000"/>
  </w:font>
  <w:font w:name="OpenSymbol">
    <w:charset w:val="00"/>
    <w:family w:val="auto"/>
    <w:pitch w:val="variable"/>
    <w:sig w:usb0="800000AF" w:usb1="1001ECEA" w:usb2="00000000" w:usb3="00000000" w:csb0="80000001" w:csb1="00000000"/>
  </w:font>
  <w:font w:name="Mangal">
    <w:panose1 w:val="00000400000000000000"/>
    <w:charset w:val="01"/>
    <w:family w:val="roman"/>
    <w:notTrueType/>
    <w:pitch w:val="variable"/>
    <w:sig w:usb0="00002000" w:usb1="00000000" w:usb2="00000000" w:usb3="00000000" w:csb0="00000000" w:csb1="00000000"/>
  </w:font>
  <w:font w:name="BatangChe">
    <w:charset w:val="81"/>
    <w:family w:val="modern"/>
    <w:pitch w:val="fixed"/>
    <w:sig w:usb0="B00002AF" w:usb1="69D77CFB" w:usb2="00000030" w:usb3="00000000" w:csb0="0008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94172" w:rsidRDefault="00694172" w:rsidP="00CC646E">
      <w:r>
        <w:separator/>
      </w:r>
    </w:p>
  </w:footnote>
  <w:footnote w:type="continuationSeparator" w:id="1">
    <w:p w:rsidR="00694172" w:rsidRDefault="00694172" w:rsidP="00CC646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319141"/>
      <w:docPartObj>
        <w:docPartGallery w:val="Page Numbers (Top of Page)"/>
        <w:docPartUnique/>
      </w:docPartObj>
    </w:sdtPr>
    <w:sdtContent>
      <w:p w:rsidR="00513ED9" w:rsidRDefault="00623E46">
        <w:pPr>
          <w:pStyle w:val="af2"/>
          <w:jc w:val="center"/>
        </w:pPr>
        <w:fldSimple w:instr=" PAGE   \* MERGEFORMAT ">
          <w:r w:rsidR="00D07CE2">
            <w:rPr>
              <w:noProof/>
            </w:rPr>
            <w:t>4</w:t>
          </w:r>
        </w:fldSimple>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name w:val="WW8Num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0000003"/>
    <w:multiLevelType w:val="singleLevel"/>
    <w:tmpl w:val="00000003"/>
    <w:name w:val="WW8Num7"/>
    <w:lvl w:ilvl="0">
      <w:start w:val="1"/>
      <w:numFmt w:val="bullet"/>
      <w:lvlText w:val=""/>
      <w:lvlJc w:val="left"/>
      <w:pPr>
        <w:tabs>
          <w:tab w:val="num" w:pos="360"/>
        </w:tabs>
        <w:ind w:left="360" w:hanging="360"/>
      </w:pPr>
      <w:rPr>
        <w:rFonts w:ascii="Symbol" w:hAnsi="Symbol" w:cs="Symbol" w:hint="default"/>
        <w:lang w:val="en-US"/>
      </w:rPr>
    </w:lvl>
  </w:abstractNum>
  <w:abstractNum w:abstractNumId="3">
    <w:nsid w:val="00000004"/>
    <w:multiLevelType w:val="singleLevel"/>
    <w:tmpl w:val="00000004"/>
    <w:name w:val="WW8Num6"/>
    <w:lvl w:ilvl="0">
      <w:start w:val="1"/>
      <w:numFmt w:val="bullet"/>
      <w:lvlText w:val=""/>
      <w:lvlJc w:val="left"/>
      <w:pPr>
        <w:tabs>
          <w:tab w:val="num" w:pos="0"/>
        </w:tabs>
        <w:ind w:left="1500" w:hanging="360"/>
      </w:pPr>
      <w:rPr>
        <w:rFonts w:ascii="Symbol" w:hAnsi="Symbol" w:cs="Symbol" w:hint="default"/>
        <w:color w:val="000000"/>
        <w:sz w:val="28"/>
        <w:szCs w:val="28"/>
      </w:rPr>
    </w:lvl>
  </w:abstractNum>
  <w:abstractNum w:abstractNumId="4">
    <w:nsid w:val="00000009"/>
    <w:multiLevelType w:val="singleLevel"/>
    <w:tmpl w:val="00000009"/>
    <w:name w:val="WW8Num15"/>
    <w:lvl w:ilvl="0">
      <w:start w:val="1"/>
      <w:numFmt w:val="bullet"/>
      <w:lvlText w:val=""/>
      <w:lvlJc w:val="left"/>
      <w:pPr>
        <w:tabs>
          <w:tab w:val="num" w:pos="0"/>
        </w:tabs>
        <w:ind w:left="1500" w:hanging="360"/>
      </w:pPr>
      <w:rPr>
        <w:rFonts w:ascii="Symbol" w:hAnsi="Symbol" w:cs="Symbol" w:hint="default"/>
      </w:rPr>
    </w:lvl>
  </w:abstractNum>
  <w:abstractNum w:abstractNumId="5">
    <w:nsid w:val="07562530"/>
    <w:multiLevelType w:val="multilevel"/>
    <w:tmpl w:val="B42201AE"/>
    <w:lvl w:ilvl="0">
      <w:start w:val="3"/>
      <w:numFmt w:val="decimal"/>
      <w:lvlText w:val="%1."/>
      <w:lvlJc w:val="left"/>
      <w:pPr>
        <w:ind w:left="720"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nsid w:val="0BB72049"/>
    <w:multiLevelType w:val="hybridMultilevel"/>
    <w:tmpl w:val="EF04FAE0"/>
    <w:lvl w:ilvl="0" w:tplc="19C89820">
      <w:start w:val="4"/>
      <w:numFmt w:val="decimal"/>
      <w:lvlText w:val="%1"/>
      <w:lvlJc w:val="left"/>
      <w:pPr>
        <w:ind w:left="360" w:hanging="360"/>
      </w:pPr>
      <w:rPr>
        <w:rFonts w:hint="default"/>
        <w:lang w:val="ru-RU"/>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1259255F"/>
    <w:multiLevelType w:val="hybridMultilevel"/>
    <w:tmpl w:val="C44E6C96"/>
    <w:lvl w:ilvl="0" w:tplc="4EFA3C8A">
      <w:start w:val="1"/>
      <w:numFmt w:val="decimal"/>
      <w:lvlText w:val="%1."/>
      <w:lvlJc w:val="left"/>
      <w:pPr>
        <w:ind w:left="720" w:hanging="360"/>
      </w:pPr>
      <w:rPr>
        <w:rFonts w:eastAsia="Arial Unicode M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AB00424"/>
    <w:multiLevelType w:val="hybridMultilevel"/>
    <w:tmpl w:val="976A4AB4"/>
    <w:lvl w:ilvl="0" w:tplc="31C844E6">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175415A"/>
    <w:multiLevelType w:val="hybridMultilevel"/>
    <w:tmpl w:val="F72AC9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8E60B5D"/>
    <w:multiLevelType w:val="multilevel"/>
    <w:tmpl w:val="34AE742A"/>
    <w:lvl w:ilvl="0">
      <w:start w:val="1"/>
      <w:numFmt w:val="decimal"/>
      <w:lvlText w:val="%1."/>
      <w:lvlJc w:val="left"/>
      <w:pPr>
        <w:ind w:left="435" w:hanging="435"/>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1">
    <w:nsid w:val="39965DD0"/>
    <w:multiLevelType w:val="multilevel"/>
    <w:tmpl w:val="2D268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BDE6B38"/>
    <w:multiLevelType w:val="singleLevel"/>
    <w:tmpl w:val="A5286A9A"/>
    <w:lvl w:ilvl="0">
      <w:start w:val="3"/>
      <w:numFmt w:val="decimal"/>
      <w:lvlText w:val="%1."/>
      <w:legacy w:legacy="1" w:legacySpace="0" w:legacyIndent="338"/>
      <w:lvlJc w:val="left"/>
      <w:rPr>
        <w:rFonts w:ascii="Times New Roman" w:hAnsi="Times New Roman" w:cs="Times New Roman" w:hint="default"/>
      </w:rPr>
    </w:lvl>
  </w:abstractNum>
  <w:abstractNum w:abstractNumId="13">
    <w:nsid w:val="47D02850"/>
    <w:multiLevelType w:val="hybridMultilevel"/>
    <w:tmpl w:val="A55C534C"/>
    <w:lvl w:ilvl="0" w:tplc="FAB23AE6">
      <w:start w:val="1"/>
      <w:numFmt w:val="decimal"/>
      <w:lvlText w:val="%1."/>
      <w:lvlJc w:val="left"/>
      <w:pPr>
        <w:ind w:left="720" w:hanging="360"/>
      </w:pPr>
      <w:rPr>
        <w:rFonts w:eastAsia="Arial Unicode MS" w:hint="default"/>
      </w:rPr>
    </w:lvl>
    <w:lvl w:ilvl="1" w:tplc="F370B5C8" w:tentative="1">
      <w:start w:val="1"/>
      <w:numFmt w:val="lowerLetter"/>
      <w:lvlText w:val="%2."/>
      <w:lvlJc w:val="left"/>
      <w:pPr>
        <w:ind w:left="1440" w:hanging="360"/>
      </w:pPr>
    </w:lvl>
    <w:lvl w:ilvl="2" w:tplc="71E83A9C" w:tentative="1">
      <w:start w:val="1"/>
      <w:numFmt w:val="lowerRoman"/>
      <w:lvlText w:val="%3."/>
      <w:lvlJc w:val="right"/>
      <w:pPr>
        <w:ind w:left="2160" w:hanging="180"/>
      </w:pPr>
    </w:lvl>
    <w:lvl w:ilvl="3" w:tplc="FD7E98D2" w:tentative="1">
      <w:start w:val="1"/>
      <w:numFmt w:val="decimal"/>
      <w:lvlText w:val="%4."/>
      <w:lvlJc w:val="left"/>
      <w:pPr>
        <w:ind w:left="2880" w:hanging="360"/>
      </w:pPr>
    </w:lvl>
    <w:lvl w:ilvl="4" w:tplc="466635AA" w:tentative="1">
      <w:start w:val="1"/>
      <w:numFmt w:val="lowerLetter"/>
      <w:lvlText w:val="%5."/>
      <w:lvlJc w:val="left"/>
      <w:pPr>
        <w:ind w:left="3600" w:hanging="360"/>
      </w:pPr>
    </w:lvl>
    <w:lvl w:ilvl="5" w:tplc="288014C6" w:tentative="1">
      <w:start w:val="1"/>
      <w:numFmt w:val="lowerRoman"/>
      <w:lvlText w:val="%6."/>
      <w:lvlJc w:val="right"/>
      <w:pPr>
        <w:ind w:left="4320" w:hanging="180"/>
      </w:pPr>
    </w:lvl>
    <w:lvl w:ilvl="6" w:tplc="464AF03C" w:tentative="1">
      <w:start w:val="1"/>
      <w:numFmt w:val="decimal"/>
      <w:lvlText w:val="%7."/>
      <w:lvlJc w:val="left"/>
      <w:pPr>
        <w:ind w:left="5040" w:hanging="360"/>
      </w:pPr>
    </w:lvl>
    <w:lvl w:ilvl="7" w:tplc="EC7629A6" w:tentative="1">
      <w:start w:val="1"/>
      <w:numFmt w:val="lowerLetter"/>
      <w:lvlText w:val="%8."/>
      <w:lvlJc w:val="left"/>
      <w:pPr>
        <w:ind w:left="5760" w:hanging="360"/>
      </w:pPr>
    </w:lvl>
    <w:lvl w:ilvl="8" w:tplc="3FB4622C" w:tentative="1">
      <w:start w:val="1"/>
      <w:numFmt w:val="lowerRoman"/>
      <w:lvlText w:val="%9."/>
      <w:lvlJc w:val="right"/>
      <w:pPr>
        <w:ind w:left="6480" w:hanging="180"/>
      </w:pPr>
    </w:lvl>
  </w:abstractNum>
  <w:abstractNum w:abstractNumId="14">
    <w:nsid w:val="55783013"/>
    <w:multiLevelType w:val="hybridMultilevel"/>
    <w:tmpl w:val="04FC982C"/>
    <w:lvl w:ilvl="0" w:tplc="01A219AE">
      <w:numFmt w:val="bullet"/>
      <w:lvlText w:val="-"/>
      <w:lvlJc w:val="left"/>
      <w:pPr>
        <w:ind w:left="720" w:hanging="360"/>
      </w:pPr>
      <w:rPr>
        <w:rFonts w:ascii="Times New Roman" w:eastAsia="Andale Sans UI" w:hAnsi="Times New Roman" w:cs="Times New Roman" w:hint="default"/>
      </w:rPr>
    </w:lvl>
    <w:lvl w:ilvl="1" w:tplc="B0A63B7A" w:tentative="1">
      <w:start w:val="1"/>
      <w:numFmt w:val="bullet"/>
      <w:lvlText w:val="o"/>
      <w:lvlJc w:val="left"/>
      <w:pPr>
        <w:ind w:left="1440" w:hanging="360"/>
      </w:pPr>
      <w:rPr>
        <w:rFonts w:ascii="Courier New" w:hAnsi="Courier New" w:cs="Courier New" w:hint="default"/>
      </w:rPr>
    </w:lvl>
    <w:lvl w:ilvl="2" w:tplc="496C2748" w:tentative="1">
      <w:start w:val="1"/>
      <w:numFmt w:val="bullet"/>
      <w:lvlText w:val=""/>
      <w:lvlJc w:val="left"/>
      <w:pPr>
        <w:ind w:left="2160" w:hanging="360"/>
      </w:pPr>
      <w:rPr>
        <w:rFonts w:ascii="Wingdings" w:hAnsi="Wingdings" w:hint="default"/>
      </w:rPr>
    </w:lvl>
    <w:lvl w:ilvl="3" w:tplc="41F605D4" w:tentative="1">
      <w:start w:val="1"/>
      <w:numFmt w:val="bullet"/>
      <w:lvlText w:val=""/>
      <w:lvlJc w:val="left"/>
      <w:pPr>
        <w:ind w:left="2880" w:hanging="360"/>
      </w:pPr>
      <w:rPr>
        <w:rFonts w:ascii="Symbol" w:hAnsi="Symbol" w:hint="default"/>
      </w:rPr>
    </w:lvl>
    <w:lvl w:ilvl="4" w:tplc="D1E274E8" w:tentative="1">
      <w:start w:val="1"/>
      <w:numFmt w:val="bullet"/>
      <w:lvlText w:val="o"/>
      <w:lvlJc w:val="left"/>
      <w:pPr>
        <w:ind w:left="3600" w:hanging="360"/>
      </w:pPr>
      <w:rPr>
        <w:rFonts w:ascii="Courier New" w:hAnsi="Courier New" w:cs="Courier New" w:hint="default"/>
      </w:rPr>
    </w:lvl>
    <w:lvl w:ilvl="5" w:tplc="72CEBD4C" w:tentative="1">
      <w:start w:val="1"/>
      <w:numFmt w:val="bullet"/>
      <w:lvlText w:val=""/>
      <w:lvlJc w:val="left"/>
      <w:pPr>
        <w:ind w:left="4320" w:hanging="360"/>
      </w:pPr>
      <w:rPr>
        <w:rFonts w:ascii="Wingdings" w:hAnsi="Wingdings" w:hint="default"/>
      </w:rPr>
    </w:lvl>
    <w:lvl w:ilvl="6" w:tplc="AAA0528C" w:tentative="1">
      <w:start w:val="1"/>
      <w:numFmt w:val="bullet"/>
      <w:lvlText w:val=""/>
      <w:lvlJc w:val="left"/>
      <w:pPr>
        <w:ind w:left="5040" w:hanging="360"/>
      </w:pPr>
      <w:rPr>
        <w:rFonts w:ascii="Symbol" w:hAnsi="Symbol" w:hint="default"/>
      </w:rPr>
    </w:lvl>
    <w:lvl w:ilvl="7" w:tplc="46522724" w:tentative="1">
      <w:start w:val="1"/>
      <w:numFmt w:val="bullet"/>
      <w:lvlText w:val="o"/>
      <w:lvlJc w:val="left"/>
      <w:pPr>
        <w:ind w:left="5760" w:hanging="360"/>
      </w:pPr>
      <w:rPr>
        <w:rFonts w:ascii="Courier New" w:hAnsi="Courier New" w:cs="Courier New" w:hint="default"/>
      </w:rPr>
    </w:lvl>
    <w:lvl w:ilvl="8" w:tplc="1C6A8DD0" w:tentative="1">
      <w:start w:val="1"/>
      <w:numFmt w:val="bullet"/>
      <w:lvlText w:val=""/>
      <w:lvlJc w:val="left"/>
      <w:pPr>
        <w:ind w:left="6480" w:hanging="360"/>
      </w:pPr>
      <w:rPr>
        <w:rFonts w:ascii="Wingdings" w:hAnsi="Wingdings" w:hint="default"/>
      </w:rPr>
    </w:lvl>
  </w:abstractNum>
  <w:abstractNum w:abstractNumId="15">
    <w:nsid w:val="5B593A16"/>
    <w:multiLevelType w:val="multilevel"/>
    <w:tmpl w:val="C3564B2C"/>
    <w:lvl w:ilvl="0">
      <w:start w:val="1"/>
      <w:numFmt w:val="decimalZero"/>
      <w:lvlText w:val="%1"/>
      <w:lvlJc w:val="left"/>
      <w:pPr>
        <w:ind w:left="1305" w:hanging="1305"/>
      </w:pPr>
      <w:rPr>
        <w:rFonts w:hint="default"/>
      </w:rPr>
    </w:lvl>
    <w:lvl w:ilvl="1">
      <w:start w:val="3"/>
      <w:numFmt w:val="decimalZero"/>
      <w:lvlText w:val="%1.%2"/>
      <w:lvlJc w:val="left"/>
      <w:pPr>
        <w:ind w:left="1305" w:hanging="1305"/>
      </w:pPr>
      <w:rPr>
        <w:rFonts w:hint="default"/>
      </w:rPr>
    </w:lvl>
    <w:lvl w:ilvl="2">
      <w:start w:val="2012"/>
      <w:numFmt w:val="decimal"/>
      <w:lvlText w:val="%1.%2.%3"/>
      <w:lvlJc w:val="left"/>
      <w:pPr>
        <w:ind w:left="1305" w:hanging="1305"/>
      </w:pPr>
      <w:rPr>
        <w:rFonts w:hint="default"/>
      </w:rPr>
    </w:lvl>
    <w:lvl w:ilvl="3">
      <w:start w:val="1"/>
      <w:numFmt w:val="decimal"/>
      <w:lvlText w:val="%1.%2.%3.%4"/>
      <w:lvlJc w:val="left"/>
      <w:pPr>
        <w:ind w:left="1305" w:hanging="1305"/>
      </w:pPr>
      <w:rPr>
        <w:rFonts w:hint="default"/>
      </w:rPr>
    </w:lvl>
    <w:lvl w:ilvl="4">
      <w:start w:val="1"/>
      <w:numFmt w:val="decimal"/>
      <w:lvlText w:val="%1.%2.%3.%4.%5"/>
      <w:lvlJc w:val="left"/>
      <w:pPr>
        <w:ind w:left="1305" w:hanging="1305"/>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nsid w:val="5CF32092"/>
    <w:multiLevelType w:val="multilevel"/>
    <w:tmpl w:val="C40C71D6"/>
    <w:lvl w:ilvl="0">
      <w:start w:val="1"/>
      <w:numFmt w:val="decimal"/>
      <w:lvlText w:val="%1"/>
      <w:lvlJc w:val="left"/>
      <w:pPr>
        <w:ind w:left="927" w:hanging="360"/>
      </w:pPr>
      <w:rPr>
        <w:rFonts w:hint="default"/>
        <w:color w:val="000000"/>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7">
    <w:nsid w:val="61EA0967"/>
    <w:multiLevelType w:val="hybridMultilevel"/>
    <w:tmpl w:val="A6101E22"/>
    <w:lvl w:ilvl="0" w:tplc="18724FD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F804644"/>
    <w:multiLevelType w:val="hybridMultilevel"/>
    <w:tmpl w:val="3A985C8A"/>
    <w:lvl w:ilvl="0" w:tplc="B484D0A0">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19">
    <w:nsid w:val="718A13DA"/>
    <w:multiLevelType w:val="hybridMultilevel"/>
    <w:tmpl w:val="98A43454"/>
    <w:lvl w:ilvl="0" w:tplc="DD6C2E76">
      <w:start w:val="4"/>
      <w:numFmt w:val="decimal"/>
      <w:lvlText w:val="%1."/>
      <w:lvlJc w:val="left"/>
      <w:pPr>
        <w:ind w:left="720" w:hanging="360"/>
      </w:pPr>
      <w:rPr>
        <w:rFonts w:hint="default"/>
      </w:rPr>
    </w:lvl>
    <w:lvl w:ilvl="1" w:tplc="EA185524" w:tentative="1">
      <w:start w:val="1"/>
      <w:numFmt w:val="lowerLetter"/>
      <w:lvlText w:val="%2."/>
      <w:lvlJc w:val="left"/>
      <w:pPr>
        <w:ind w:left="1440" w:hanging="360"/>
      </w:pPr>
    </w:lvl>
    <w:lvl w:ilvl="2" w:tplc="A2F881BC" w:tentative="1">
      <w:start w:val="1"/>
      <w:numFmt w:val="lowerRoman"/>
      <w:lvlText w:val="%3."/>
      <w:lvlJc w:val="right"/>
      <w:pPr>
        <w:ind w:left="2160" w:hanging="180"/>
      </w:pPr>
    </w:lvl>
    <w:lvl w:ilvl="3" w:tplc="87427FC4" w:tentative="1">
      <w:start w:val="1"/>
      <w:numFmt w:val="decimal"/>
      <w:lvlText w:val="%4."/>
      <w:lvlJc w:val="left"/>
      <w:pPr>
        <w:ind w:left="2880" w:hanging="360"/>
      </w:pPr>
    </w:lvl>
    <w:lvl w:ilvl="4" w:tplc="0E10C1A4" w:tentative="1">
      <w:start w:val="1"/>
      <w:numFmt w:val="lowerLetter"/>
      <w:lvlText w:val="%5."/>
      <w:lvlJc w:val="left"/>
      <w:pPr>
        <w:ind w:left="3600" w:hanging="360"/>
      </w:pPr>
    </w:lvl>
    <w:lvl w:ilvl="5" w:tplc="340AEBBC" w:tentative="1">
      <w:start w:val="1"/>
      <w:numFmt w:val="lowerRoman"/>
      <w:lvlText w:val="%6."/>
      <w:lvlJc w:val="right"/>
      <w:pPr>
        <w:ind w:left="4320" w:hanging="180"/>
      </w:pPr>
    </w:lvl>
    <w:lvl w:ilvl="6" w:tplc="44C6E1A4" w:tentative="1">
      <w:start w:val="1"/>
      <w:numFmt w:val="decimal"/>
      <w:lvlText w:val="%7."/>
      <w:lvlJc w:val="left"/>
      <w:pPr>
        <w:ind w:left="5040" w:hanging="360"/>
      </w:pPr>
    </w:lvl>
    <w:lvl w:ilvl="7" w:tplc="D924E902" w:tentative="1">
      <w:start w:val="1"/>
      <w:numFmt w:val="lowerLetter"/>
      <w:lvlText w:val="%8."/>
      <w:lvlJc w:val="left"/>
      <w:pPr>
        <w:ind w:left="5760" w:hanging="360"/>
      </w:pPr>
    </w:lvl>
    <w:lvl w:ilvl="8" w:tplc="A59E2446" w:tentative="1">
      <w:start w:val="1"/>
      <w:numFmt w:val="lowerRoman"/>
      <w:lvlText w:val="%9."/>
      <w:lvlJc w:val="right"/>
      <w:pPr>
        <w:ind w:left="6480" w:hanging="180"/>
      </w:pPr>
    </w:lvl>
  </w:abstractNum>
  <w:abstractNum w:abstractNumId="20">
    <w:nsid w:val="7978368A"/>
    <w:multiLevelType w:val="hybridMultilevel"/>
    <w:tmpl w:val="C4B26EEE"/>
    <w:lvl w:ilvl="0" w:tplc="F7F867B2">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12"/>
  </w:num>
  <w:num w:numId="7">
    <w:abstractNumId w:val="14"/>
  </w:num>
  <w:num w:numId="8">
    <w:abstractNumId w:val="16"/>
  </w:num>
  <w:num w:numId="9">
    <w:abstractNumId w:val="19"/>
  </w:num>
  <w:num w:numId="10">
    <w:abstractNumId w:val="20"/>
  </w:num>
  <w:num w:numId="11">
    <w:abstractNumId w:val="6"/>
  </w:num>
  <w:num w:numId="12">
    <w:abstractNumId w:val="17"/>
  </w:num>
  <w:num w:numId="13">
    <w:abstractNumId w:val="8"/>
  </w:num>
  <w:num w:numId="14">
    <w:abstractNumId w:val="11"/>
  </w:num>
  <w:num w:numId="15">
    <w:abstractNumId w:val="9"/>
  </w:num>
  <w:num w:numId="16">
    <w:abstractNumId w:val="18"/>
  </w:num>
  <w:num w:numId="17">
    <w:abstractNumId w:val="7"/>
  </w:num>
  <w:num w:numId="18">
    <w:abstractNumId w:val="13"/>
  </w:num>
  <w:num w:numId="19">
    <w:abstractNumId w:val="15"/>
  </w:num>
  <w:num w:numId="20">
    <w:abstractNumId w:val="10"/>
  </w:num>
  <w:num w:numId="21">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40"/>
  <w:displayHorizontalDrawingGridEvery w:val="2"/>
  <w:characterSpacingControl w:val="doNotCompress"/>
  <w:hdrShapeDefaults>
    <o:shapedefaults v:ext="edit" spidmax="11266"/>
  </w:hdrShapeDefaults>
  <w:footnotePr>
    <w:footnote w:id="0"/>
    <w:footnote w:id="1"/>
  </w:footnotePr>
  <w:endnotePr>
    <w:endnote w:id="0"/>
    <w:endnote w:id="1"/>
  </w:endnotePr>
  <w:compat/>
  <w:rsids>
    <w:rsidRoot w:val="00CA6305"/>
    <w:rsid w:val="000067EC"/>
    <w:rsid w:val="00011B9C"/>
    <w:rsid w:val="00014548"/>
    <w:rsid w:val="000172BF"/>
    <w:rsid w:val="000208F1"/>
    <w:rsid w:val="00021190"/>
    <w:rsid w:val="00021252"/>
    <w:rsid w:val="00022448"/>
    <w:rsid w:val="00025FCC"/>
    <w:rsid w:val="00030D10"/>
    <w:rsid w:val="000345E4"/>
    <w:rsid w:val="00037FAB"/>
    <w:rsid w:val="00043FF5"/>
    <w:rsid w:val="000516BA"/>
    <w:rsid w:val="00051761"/>
    <w:rsid w:val="00053A66"/>
    <w:rsid w:val="0005615F"/>
    <w:rsid w:val="00056AFE"/>
    <w:rsid w:val="00065A09"/>
    <w:rsid w:val="0006722F"/>
    <w:rsid w:val="000674CA"/>
    <w:rsid w:val="00070712"/>
    <w:rsid w:val="0009330B"/>
    <w:rsid w:val="000A1A9F"/>
    <w:rsid w:val="000A2DBA"/>
    <w:rsid w:val="000A7CBD"/>
    <w:rsid w:val="000B0713"/>
    <w:rsid w:val="000B161C"/>
    <w:rsid w:val="000B23A5"/>
    <w:rsid w:val="000B4E9C"/>
    <w:rsid w:val="000B6DD3"/>
    <w:rsid w:val="000C1C17"/>
    <w:rsid w:val="000D00BE"/>
    <w:rsid w:val="000D1195"/>
    <w:rsid w:val="000D2CD5"/>
    <w:rsid w:val="000D3837"/>
    <w:rsid w:val="000D6229"/>
    <w:rsid w:val="000E1CF4"/>
    <w:rsid w:val="000E36F8"/>
    <w:rsid w:val="000E382A"/>
    <w:rsid w:val="000E3841"/>
    <w:rsid w:val="000E4D10"/>
    <w:rsid w:val="000E6825"/>
    <w:rsid w:val="000F212B"/>
    <w:rsid w:val="000F4B9C"/>
    <w:rsid w:val="000F4DAB"/>
    <w:rsid w:val="00103372"/>
    <w:rsid w:val="001042B9"/>
    <w:rsid w:val="001049C6"/>
    <w:rsid w:val="0010701D"/>
    <w:rsid w:val="00112A2B"/>
    <w:rsid w:val="00112E48"/>
    <w:rsid w:val="0011431E"/>
    <w:rsid w:val="00120465"/>
    <w:rsid w:val="001221BF"/>
    <w:rsid w:val="00125A19"/>
    <w:rsid w:val="001274DA"/>
    <w:rsid w:val="00132717"/>
    <w:rsid w:val="00135D40"/>
    <w:rsid w:val="00143085"/>
    <w:rsid w:val="00143E05"/>
    <w:rsid w:val="00153549"/>
    <w:rsid w:val="00154E3A"/>
    <w:rsid w:val="00162497"/>
    <w:rsid w:val="001624CE"/>
    <w:rsid w:val="00164538"/>
    <w:rsid w:val="00173170"/>
    <w:rsid w:val="001733A5"/>
    <w:rsid w:val="00173B2B"/>
    <w:rsid w:val="001749C8"/>
    <w:rsid w:val="00176461"/>
    <w:rsid w:val="00176EDB"/>
    <w:rsid w:val="00187825"/>
    <w:rsid w:val="001879BF"/>
    <w:rsid w:val="00195424"/>
    <w:rsid w:val="001974C4"/>
    <w:rsid w:val="001A5EAC"/>
    <w:rsid w:val="001B00CF"/>
    <w:rsid w:val="001B0A2A"/>
    <w:rsid w:val="001B3574"/>
    <w:rsid w:val="001B547C"/>
    <w:rsid w:val="001C0280"/>
    <w:rsid w:val="001C34F5"/>
    <w:rsid w:val="001C6E1D"/>
    <w:rsid w:val="001D01F8"/>
    <w:rsid w:val="001D07A0"/>
    <w:rsid w:val="001D3861"/>
    <w:rsid w:val="001D4CAA"/>
    <w:rsid w:val="001E2914"/>
    <w:rsid w:val="001F233A"/>
    <w:rsid w:val="002072E9"/>
    <w:rsid w:val="00211086"/>
    <w:rsid w:val="00212F47"/>
    <w:rsid w:val="00220E66"/>
    <w:rsid w:val="0022163D"/>
    <w:rsid w:val="002246BA"/>
    <w:rsid w:val="002249EC"/>
    <w:rsid w:val="0023421E"/>
    <w:rsid w:val="00236530"/>
    <w:rsid w:val="0023677D"/>
    <w:rsid w:val="00240C9C"/>
    <w:rsid w:val="00241A33"/>
    <w:rsid w:val="00247844"/>
    <w:rsid w:val="00250929"/>
    <w:rsid w:val="0025241E"/>
    <w:rsid w:val="002554FB"/>
    <w:rsid w:val="00255867"/>
    <w:rsid w:val="00256E75"/>
    <w:rsid w:val="002679D8"/>
    <w:rsid w:val="002703D7"/>
    <w:rsid w:val="00272089"/>
    <w:rsid w:val="00284EB5"/>
    <w:rsid w:val="00285CA0"/>
    <w:rsid w:val="002860C6"/>
    <w:rsid w:val="002953F1"/>
    <w:rsid w:val="002964FF"/>
    <w:rsid w:val="002A252B"/>
    <w:rsid w:val="002A2947"/>
    <w:rsid w:val="002B1000"/>
    <w:rsid w:val="002B438E"/>
    <w:rsid w:val="002C21E5"/>
    <w:rsid w:val="002C263E"/>
    <w:rsid w:val="002C4EC3"/>
    <w:rsid w:val="002D0BC0"/>
    <w:rsid w:val="002D54DB"/>
    <w:rsid w:val="002E5463"/>
    <w:rsid w:val="002E6B14"/>
    <w:rsid w:val="002F4C48"/>
    <w:rsid w:val="002F6ED0"/>
    <w:rsid w:val="00301D67"/>
    <w:rsid w:val="00302A0E"/>
    <w:rsid w:val="00307A63"/>
    <w:rsid w:val="00311A70"/>
    <w:rsid w:val="00317E9F"/>
    <w:rsid w:val="00320CB2"/>
    <w:rsid w:val="00332981"/>
    <w:rsid w:val="003371E3"/>
    <w:rsid w:val="00341650"/>
    <w:rsid w:val="00345B4B"/>
    <w:rsid w:val="00356476"/>
    <w:rsid w:val="00360147"/>
    <w:rsid w:val="00360B5B"/>
    <w:rsid w:val="003612FC"/>
    <w:rsid w:val="003617C6"/>
    <w:rsid w:val="003621E7"/>
    <w:rsid w:val="00365719"/>
    <w:rsid w:val="00365A3E"/>
    <w:rsid w:val="00366449"/>
    <w:rsid w:val="0036736A"/>
    <w:rsid w:val="0037023B"/>
    <w:rsid w:val="003720DD"/>
    <w:rsid w:val="003731C8"/>
    <w:rsid w:val="0037431E"/>
    <w:rsid w:val="0037453B"/>
    <w:rsid w:val="003752EC"/>
    <w:rsid w:val="00376FF2"/>
    <w:rsid w:val="0037778C"/>
    <w:rsid w:val="00397854"/>
    <w:rsid w:val="003A03A4"/>
    <w:rsid w:val="003B045E"/>
    <w:rsid w:val="003B4207"/>
    <w:rsid w:val="003B4F10"/>
    <w:rsid w:val="003C13F4"/>
    <w:rsid w:val="003D146D"/>
    <w:rsid w:val="003D45BE"/>
    <w:rsid w:val="003D4AD1"/>
    <w:rsid w:val="003D645C"/>
    <w:rsid w:val="003E4669"/>
    <w:rsid w:val="003E6097"/>
    <w:rsid w:val="003F43C1"/>
    <w:rsid w:val="004011D9"/>
    <w:rsid w:val="004019E5"/>
    <w:rsid w:val="00405BF2"/>
    <w:rsid w:val="00415752"/>
    <w:rsid w:val="0041585C"/>
    <w:rsid w:val="00421633"/>
    <w:rsid w:val="00422FE6"/>
    <w:rsid w:val="004265FD"/>
    <w:rsid w:val="004306A2"/>
    <w:rsid w:val="00431277"/>
    <w:rsid w:val="00436AD3"/>
    <w:rsid w:val="004403F7"/>
    <w:rsid w:val="0044454B"/>
    <w:rsid w:val="00445875"/>
    <w:rsid w:val="004531B9"/>
    <w:rsid w:val="004561DA"/>
    <w:rsid w:val="00457055"/>
    <w:rsid w:val="00461ABA"/>
    <w:rsid w:val="0046359E"/>
    <w:rsid w:val="0046542E"/>
    <w:rsid w:val="004673A5"/>
    <w:rsid w:val="00471253"/>
    <w:rsid w:val="00472C54"/>
    <w:rsid w:val="00474C43"/>
    <w:rsid w:val="00482387"/>
    <w:rsid w:val="00490D8A"/>
    <w:rsid w:val="00490FF7"/>
    <w:rsid w:val="00492285"/>
    <w:rsid w:val="00496F15"/>
    <w:rsid w:val="004A20D3"/>
    <w:rsid w:val="004A405A"/>
    <w:rsid w:val="004A4BD8"/>
    <w:rsid w:val="004A62B8"/>
    <w:rsid w:val="004A7514"/>
    <w:rsid w:val="004A7A97"/>
    <w:rsid w:val="004B0879"/>
    <w:rsid w:val="004B1AAB"/>
    <w:rsid w:val="004B57A3"/>
    <w:rsid w:val="004B7018"/>
    <w:rsid w:val="004B7207"/>
    <w:rsid w:val="004C09BD"/>
    <w:rsid w:val="004C193A"/>
    <w:rsid w:val="004C44C9"/>
    <w:rsid w:val="004D07CB"/>
    <w:rsid w:val="004D1899"/>
    <w:rsid w:val="004D2B43"/>
    <w:rsid w:val="004D3E25"/>
    <w:rsid w:val="004D7751"/>
    <w:rsid w:val="004E065F"/>
    <w:rsid w:val="004E08B3"/>
    <w:rsid w:val="004E4137"/>
    <w:rsid w:val="004E6DA8"/>
    <w:rsid w:val="00501A03"/>
    <w:rsid w:val="00506168"/>
    <w:rsid w:val="00506256"/>
    <w:rsid w:val="005068F9"/>
    <w:rsid w:val="005113E9"/>
    <w:rsid w:val="005120EB"/>
    <w:rsid w:val="005133B3"/>
    <w:rsid w:val="00513ED9"/>
    <w:rsid w:val="005144EF"/>
    <w:rsid w:val="0051586B"/>
    <w:rsid w:val="005222DD"/>
    <w:rsid w:val="005256C8"/>
    <w:rsid w:val="005257E1"/>
    <w:rsid w:val="00525825"/>
    <w:rsid w:val="00530012"/>
    <w:rsid w:val="0053030A"/>
    <w:rsid w:val="005319C7"/>
    <w:rsid w:val="00535BBC"/>
    <w:rsid w:val="00536DD5"/>
    <w:rsid w:val="00536FA3"/>
    <w:rsid w:val="00537522"/>
    <w:rsid w:val="00540580"/>
    <w:rsid w:val="005413C9"/>
    <w:rsid w:val="00543BA8"/>
    <w:rsid w:val="005455F9"/>
    <w:rsid w:val="00557659"/>
    <w:rsid w:val="00557B4E"/>
    <w:rsid w:val="00561542"/>
    <w:rsid w:val="00563899"/>
    <w:rsid w:val="00564503"/>
    <w:rsid w:val="00564A21"/>
    <w:rsid w:val="005712D4"/>
    <w:rsid w:val="00573FC7"/>
    <w:rsid w:val="005744A1"/>
    <w:rsid w:val="00576232"/>
    <w:rsid w:val="005802BD"/>
    <w:rsid w:val="005827E9"/>
    <w:rsid w:val="00583A03"/>
    <w:rsid w:val="00584090"/>
    <w:rsid w:val="005864D2"/>
    <w:rsid w:val="005A07FE"/>
    <w:rsid w:val="005A182D"/>
    <w:rsid w:val="005A19EF"/>
    <w:rsid w:val="005A3A28"/>
    <w:rsid w:val="005A7415"/>
    <w:rsid w:val="005B072A"/>
    <w:rsid w:val="005B442E"/>
    <w:rsid w:val="005B50A6"/>
    <w:rsid w:val="005B7E90"/>
    <w:rsid w:val="005C0894"/>
    <w:rsid w:val="005C39E8"/>
    <w:rsid w:val="005C71DF"/>
    <w:rsid w:val="005C7B79"/>
    <w:rsid w:val="005D6104"/>
    <w:rsid w:val="005D6B78"/>
    <w:rsid w:val="005D76AB"/>
    <w:rsid w:val="005E380C"/>
    <w:rsid w:val="005F041E"/>
    <w:rsid w:val="005F465E"/>
    <w:rsid w:val="005F65E2"/>
    <w:rsid w:val="005F71CC"/>
    <w:rsid w:val="006027D0"/>
    <w:rsid w:val="00602C74"/>
    <w:rsid w:val="00603B8F"/>
    <w:rsid w:val="00603BA7"/>
    <w:rsid w:val="00613A81"/>
    <w:rsid w:val="006158A8"/>
    <w:rsid w:val="006172BE"/>
    <w:rsid w:val="006213C5"/>
    <w:rsid w:val="0062232E"/>
    <w:rsid w:val="00623E46"/>
    <w:rsid w:val="00626556"/>
    <w:rsid w:val="00626C0F"/>
    <w:rsid w:val="006270EB"/>
    <w:rsid w:val="00627F89"/>
    <w:rsid w:val="00630FA8"/>
    <w:rsid w:val="00631CC6"/>
    <w:rsid w:val="00633490"/>
    <w:rsid w:val="00635F5B"/>
    <w:rsid w:val="00637AD3"/>
    <w:rsid w:val="0064009B"/>
    <w:rsid w:val="00644889"/>
    <w:rsid w:val="006448F7"/>
    <w:rsid w:val="0064797F"/>
    <w:rsid w:val="00653ADF"/>
    <w:rsid w:val="00654A06"/>
    <w:rsid w:val="00662F0B"/>
    <w:rsid w:val="00664E9E"/>
    <w:rsid w:val="006656AE"/>
    <w:rsid w:val="0066688B"/>
    <w:rsid w:val="00670492"/>
    <w:rsid w:val="006726F5"/>
    <w:rsid w:val="00674B80"/>
    <w:rsid w:val="0068234B"/>
    <w:rsid w:val="0068600D"/>
    <w:rsid w:val="006879DC"/>
    <w:rsid w:val="00687A48"/>
    <w:rsid w:val="00694172"/>
    <w:rsid w:val="006A3095"/>
    <w:rsid w:val="006A73E8"/>
    <w:rsid w:val="006A79F7"/>
    <w:rsid w:val="006A7A04"/>
    <w:rsid w:val="006B35E7"/>
    <w:rsid w:val="006B3F39"/>
    <w:rsid w:val="006B4AC0"/>
    <w:rsid w:val="006B4F69"/>
    <w:rsid w:val="006B5B86"/>
    <w:rsid w:val="006B7F77"/>
    <w:rsid w:val="006C6507"/>
    <w:rsid w:val="006C69B0"/>
    <w:rsid w:val="006C7C73"/>
    <w:rsid w:val="006D16E0"/>
    <w:rsid w:val="006D38BE"/>
    <w:rsid w:val="006E0192"/>
    <w:rsid w:val="006E04B0"/>
    <w:rsid w:val="006E3EAA"/>
    <w:rsid w:val="006E417C"/>
    <w:rsid w:val="0070457C"/>
    <w:rsid w:val="0071014D"/>
    <w:rsid w:val="007126D8"/>
    <w:rsid w:val="007146D8"/>
    <w:rsid w:val="007155E9"/>
    <w:rsid w:val="00716F2A"/>
    <w:rsid w:val="00721F87"/>
    <w:rsid w:val="00725AF7"/>
    <w:rsid w:val="00725C67"/>
    <w:rsid w:val="0073078F"/>
    <w:rsid w:val="007312ED"/>
    <w:rsid w:val="00732164"/>
    <w:rsid w:val="00732B7D"/>
    <w:rsid w:val="007378F0"/>
    <w:rsid w:val="00741915"/>
    <w:rsid w:val="007429A3"/>
    <w:rsid w:val="00744896"/>
    <w:rsid w:val="00746118"/>
    <w:rsid w:val="00746A29"/>
    <w:rsid w:val="007509B1"/>
    <w:rsid w:val="007529FB"/>
    <w:rsid w:val="00755A08"/>
    <w:rsid w:val="00760581"/>
    <w:rsid w:val="00762B06"/>
    <w:rsid w:val="007703C6"/>
    <w:rsid w:val="00785677"/>
    <w:rsid w:val="007860D0"/>
    <w:rsid w:val="007867D3"/>
    <w:rsid w:val="00790E7D"/>
    <w:rsid w:val="00791BCA"/>
    <w:rsid w:val="007934D7"/>
    <w:rsid w:val="007B1782"/>
    <w:rsid w:val="007B5255"/>
    <w:rsid w:val="007B5705"/>
    <w:rsid w:val="007B57D2"/>
    <w:rsid w:val="007C05E1"/>
    <w:rsid w:val="007C5263"/>
    <w:rsid w:val="007C6110"/>
    <w:rsid w:val="007D099D"/>
    <w:rsid w:val="007D0FF6"/>
    <w:rsid w:val="007D172C"/>
    <w:rsid w:val="007D20EE"/>
    <w:rsid w:val="007D7CFB"/>
    <w:rsid w:val="007E07F7"/>
    <w:rsid w:val="007E3011"/>
    <w:rsid w:val="007E33CF"/>
    <w:rsid w:val="007E551F"/>
    <w:rsid w:val="007E5C08"/>
    <w:rsid w:val="007E79AF"/>
    <w:rsid w:val="007E7BED"/>
    <w:rsid w:val="007F1F14"/>
    <w:rsid w:val="007F2E72"/>
    <w:rsid w:val="00800AE7"/>
    <w:rsid w:val="00801E75"/>
    <w:rsid w:val="00804BC8"/>
    <w:rsid w:val="008059D7"/>
    <w:rsid w:val="008066BC"/>
    <w:rsid w:val="0081171A"/>
    <w:rsid w:val="008124E1"/>
    <w:rsid w:val="0081381B"/>
    <w:rsid w:val="00814DAC"/>
    <w:rsid w:val="00815152"/>
    <w:rsid w:val="0082562E"/>
    <w:rsid w:val="00836055"/>
    <w:rsid w:val="00836946"/>
    <w:rsid w:val="008407D3"/>
    <w:rsid w:val="00840D39"/>
    <w:rsid w:val="00840D60"/>
    <w:rsid w:val="00841967"/>
    <w:rsid w:val="008445C5"/>
    <w:rsid w:val="008452F1"/>
    <w:rsid w:val="00847FD3"/>
    <w:rsid w:val="00850CCA"/>
    <w:rsid w:val="00852AF4"/>
    <w:rsid w:val="00860485"/>
    <w:rsid w:val="008609D9"/>
    <w:rsid w:val="00860D9F"/>
    <w:rsid w:val="008629F2"/>
    <w:rsid w:val="00863E55"/>
    <w:rsid w:val="00863F22"/>
    <w:rsid w:val="00863F29"/>
    <w:rsid w:val="0086542B"/>
    <w:rsid w:val="008657CB"/>
    <w:rsid w:val="008705F5"/>
    <w:rsid w:val="00871823"/>
    <w:rsid w:val="00874D82"/>
    <w:rsid w:val="0087757F"/>
    <w:rsid w:val="00877D59"/>
    <w:rsid w:val="00892E42"/>
    <w:rsid w:val="00896CF2"/>
    <w:rsid w:val="0089793C"/>
    <w:rsid w:val="008A0AB2"/>
    <w:rsid w:val="008A1758"/>
    <w:rsid w:val="008A25E2"/>
    <w:rsid w:val="008A3188"/>
    <w:rsid w:val="008A48BD"/>
    <w:rsid w:val="008A5E2F"/>
    <w:rsid w:val="008A6964"/>
    <w:rsid w:val="008A7231"/>
    <w:rsid w:val="008B16D8"/>
    <w:rsid w:val="008B396C"/>
    <w:rsid w:val="008B3B10"/>
    <w:rsid w:val="008B6A80"/>
    <w:rsid w:val="008B7B43"/>
    <w:rsid w:val="008C0A91"/>
    <w:rsid w:val="008D4D5F"/>
    <w:rsid w:val="008D5651"/>
    <w:rsid w:val="008D6079"/>
    <w:rsid w:val="008D61E5"/>
    <w:rsid w:val="008D6336"/>
    <w:rsid w:val="008D667B"/>
    <w:rsid w:val="008E2975"/>
    <w:rsid w:val="008E51E4"/>
    <w:rsid w:val="008F23EF"/>
    <w:rsid w:val="008F3CFA"/>
    <w:rsid w:val="008F5176"/>
    <w:rsid w:val="008F57ED"/>
    <w:rsid w:val="00905E04"/>
    <w:rsid w:val="00915B4F"/>
    <w:rsid w:val="00927C70"/>
    <w:rsid w:val="00931579"/>
    <w:rsid w:val="00931E4B"/>
    <w:rsid w:val="00931E69"/>
    <w:rsid w:val="00934C69"/>
    <w:rsid w:val="00950A63"/>
    <w:rsid w:val="009532F4"/>
    <w:rsid w:val="009541EC"/>
    <w:rsid w:val="00956C9F"/>
    <w:rsid w:val="0095703B"/>
    <w:rsid w:val="009645A8"/>
    <w:rsid w:val="00965F49"/>
    <w:rsid w:val="00966E45"/>
    <w:rsid w:val="00970818"/>
    <w:rsid w:val="00971E60"/>
    <w:rsid w:val="0097516F"/>
    <w:rsid w:val="009813D5"/>
    <w:rsid w:val="00981B5C"/>
    <w:rsid w:val="0099059B"/>
    <w:rsid w:val="00992D9F"/>
    <w:rsid w:val="00993548"/>
    <w:rsid w:val="009935F2"/>
    <w:rsid w:val="00993781"/>
    <w:rsid w:val="00994592"/>
    <w:rsid w:val="0099548E"/>
    <w:rsid w:val="00997843"/>
    <w:rsid w:val="009A117A"/>
    <w:rsid w:val="009A30E4"/>
    <w:rsid w:val="009A4D0F"/>
    <w:rsid w:val="009A5327"/>
    <w:rsid w:val="009A778D"/>
    <w:rsid w:val="009B09C2"/>
    <w:rsid w:val="009B2B72"/>
    <w:rsid w:val="009C09EA"/>
    <w:rsid w:val="009C7592"/>
    <w:rsid w:val="009D3763"/>
    <w:rsid w:val="009D3D67"/>
    <w:rsid w:val="009E5982"/>
    <w:rsid w:val="009F26DE"/>
    <w:rsid w:val="009F3689"/>
    <w:rsid w:val="009F3C5D"/>
    <w:rsid w:val="00A00A41"/>
    <w:rsid w:val="00A00C67"/>
    <w:rsid w:val="00A01DFD"/>
    <w:rsid w:val="00A05BA4"/>
    <w:rsid w:val="00A07740"/>
    <w:rsid w:val="00A15325"/>
    <w:rsid w:val="00A225CC"/>
    <w:rsid w:val="00A248C2"/>
    <w:rsid w:val="00A2494F"/>
    <w:rsid w:val="00A30F82"/>
    <w:rsid w:val="00A33E71"/>
    <w:rsid w:val="00A35E64"/>
    <w:rsid w:val="00A453B1"/>
    <w:rsid w:val="00A46676"/>
    <w:rsid w:val="00A508AD"/>
    <w:rsid w:val="00A51B9A"/>
    <w:rsid w:val="00A5373D"/>
    <w:rsid w:val="00A54F9D"/>
    <w:rsid w:val="00A66CE3"/>
    <w:rsid w:val="00A67D5A"/>
    <w:rsid w:val="00A70703"/>
    <w:rsid w:val="00A767AE"/>
    <w:rsid w:val="00A77918"/>
    <w:rsid w:val="00A804E1"/>
    <w:rsid w:val="00A80BAE"/>
    <w:rsid w:val="00A80BE2"/>
    <w:rsid w:val="00A850A8"/>
    <w:rsid w:val="00A86AC2"/>
    <w:rsid w:val="00A8703E"/>
    <w:rsid w:val="00A9364F"/>
    <w:rsid w:val="00A93C7F"/>
    <w:rsid w:val="00A942B7"/>
    <w:rsid w:val="00A9609A"/>
    <w:rsid w:val="00AA04AF"/>
    <w:rsid w:val="00AA4B74"/>
    <w:rsid w:val="00AB2D0A"/>
    <w:rsid w:val="00AB3860"/>
    <w:rsid w:val="00AB5BE9"/>
    <w:rsid w:val="00AB5EC4"/>
    <w:rsid w:val="00AB7E45"/>
    <w:rsid w:val="00AC117D"/>
    <w:rsid w:val="00AC4569"/>
    <w:rsid w:val="00AC5613"/>
    <w:rsid w:val="00AC6678"/>
    <w:rsid w:val="00AD1BEB"/>
    <w:rsid w:val="00AD25B8"/>
    <w:rsid w:val="00AD2910"/>
    <w:rsid w:val="00AD5312"/>
    <w:rsid w:val="00AD7634"/>
    <w:rsid w:val="00AE0462"/>
    <w:rsid w:val="00AE19E4"/>
    <w:rsid w:val="00AE372D"/>
    <w:rsid w:val="00AE7D1A"/>
    <w:rsid w:val="00AF5C5C"/>
    <w:rsid w:val="00AF5E28"/>
    <w:rsid w:val="00B02F3A"/>
    <w:rsid w:val="00B04002"/>
    <w:rsid w:val="00B101FC"/>
    <w:rsid w:val="00B10C46"/>
    <w:rsid w:val="00B12377"/>
    <w:rsid w:val="00B1484F"/>
    <w:rsid w:val="00B1727B"/>
    <w:rsid w:val="00B2125B"/>
    <w:rsid w:val="00B22EB0"/>
    <w:rsid w:val="00B2448E"/>
    <w:rsid w:val="00B24B22"/>
    <w:rsid w:val="00B27127"/>
    <w:rsid w:val="00B27A77"/>
    <w:rsid w:val="00B336DF"/>
    <w:rsid w:val="00B359CE"/>
    <w:rsid w:val="00B428C1"/>
    <w:rsid w:val="00B432C0"/>
    <w:rsid w:val="00B4672A"/>
    <w:rsid w:val="00B473E8"/>
    <w:rsid w:val="00B50614"/>
    <w:rsid w:val="00B60030"/>
    <w:rsid w:val="00B60F16"/>
    <w:rsid w:val="00B63D0A"/>
    <w:rsid w:val="00B6722A"/>
    <w:rsid w:val="00B71A8E"/>
    <w:rsid w:val="00B834A9"/>
    <w:rsid w:val="00B83CCF"/>
    <w:rsid w:val="00B857E2"/>
    <w:rsid w:val="00B92F6B"/>
    <w:rsid w:val="00B93418"/>
    <w:rsid w:val="00BA0CE8"/>
    <w:rsid w:val="00BA1B84"/>
    <w:rsid w:val="00BA2D48"/>
    <w:rsid w:val="00BB0B55"/>
    <w:rsid w:val="00BB6CB9"/>
    <w:rsid w:val="00BB7E23"/>
    <w:rsid w:val="00BC083B"/>
    <w:rsid w:val="00BC1665"/>
    <w:rsid w:val="00BC61DF"/>
    <w:rsid w:val="00BC7B12"/>
    <w:rsid w:val="00BD4CE5"/>
    <w:rsid w:val="00BD6263"/>
    <w:rsid w:val="00BE260F"/>
    <w:rsid w:val="00BE4299"/>
    <w:rsid w:val="00BF165F"/>
    <w:rsid w:val="00BF769A"/>
    <w:rsid w:val="00C018F9"/>
    <w:rsid w:val="00C1222E"/>
    <w:rsid w:val="00C13014"/>
    <w:rsid w:val="00C14223"/>
    <w:rsid w:val="00C145FC"/>
    <w:rsid w:val="00C229D0"/>
    <w:rsid w:val="00C23350"/>
    <w:rsid w:val="00C33177"/>
    <w:rsid w:val="00C359C6"/>
    <w:rsid w:val="00C42CB3"/>
    <w:rsid w:val="00C52729"/>
    <w:rsid w:val="00C6214A"/>
    <w:rsid w:val="00C63EAE"/>
    <w:rsid w:val="00C66B29"/>
    <w:rsid w:val="00C67ABC"/>
    <w:rsid w:val="00C723C2"/>
    <w:rsid w:val="00C74D20"/>
    <w:rsid w:val="00C80529"/>
    <w:rsid w:val="00C815CD"/>
    <w:rsid w:val="00C83E16"/>
    <w:rsid w:val="00C840CA"/>
    <w:rsid w:val="00C86F93"/>
    <w:rsid w:val="00C90580"/>
    <w:rsid w:val="00C90ED3"/>
    <w:rsid w:val="00C917C1"/>
    <w:rsid w:val="00C92B10"/>
    <w:rsid w:val="00C97415"/>
    <w:rsid w:val="00CA02AE"/>
    <w:rsid w:val="00CA24D0"/>
    <w:rsid w:val="00CA6305"/>
    <w:rsid w:val="00CA796F"/>
    <w:rsid w:val="00CB0713"/>
    <w:rsid w:val="00CB508D"/>
    <w:rsid w:val="00CB524F"/>
    <w:rsid w:val="00CB5F06"/>
    <w:rsid w:val="00CB70C1"/>
    <w:rsid w:val="00CB75E8"/>
    <w:rsid w:val="00CB7656"/>
    <w:rsid w:val="00CC5B81"/>
    <w:rsid w:val="00CC646E"/>
    <w:rsid w:val="00CD25A3"/>
    <w:rsid w:val="00CD380A"/>
    <w:rsid w:val="00CE3307"/>
    <w:rsid w:val="00CE4315"/>
    <w:rsid w:val="00CE56F7"/>
    <w:rsid w:val="00CF302D"/>
    <w:rsid w:val="00CF3106"/>
    <w:rsid w:val="00CF4221"/>
    <w:rsid w:val="00CF5F1D"/>
    <w:rsid w:val="00CF68D2"/>
    <w:rsid w:val="00CF733C"/>
    <w:rsid w:val="00CF7625"/>
    <w:rsid w:val="00D0039E"/>
    <w:rsid w:val="00D02DCA"/>
    <w:rsid w:val="00D038A3"/>
    <w:rsid w:val="00D06178"/>
    <w:rsid w:val="00D07CE2"/>
    <w:rsid w:val="00D11AB2"/>
    <w:rsid w:val="00D11C74"/>
    <w:rsid w:val="00D1224B"/>
    <w:rsid w:val="00D21470"/>
    <w:rsid w:val="00D22F88"/>
    <w:rsid w:val="00D2773C"/>
    <w:rsid w:val="00D30393"/>
    <w:rsid w:val="00D30907"/>
    <w:rsid w:val="00D35F6C"/>
    <w:rsid w:val="00D365E6"/>
    <w:rsid w:val="00D448F3"/>
    <w:rsid w:val="00D46BCB"/>
    <w:rsid w:val="00D502F3"/>
    <w:rsid w:val="00D50B87"/>
    <w:rsid w:val="00D513B2"/>
    <w:rsid w:val="00D51778"/>
    <w:rsid w:val="00D53E48"/>
    <w:rsid w:val="00D5770B"/>
    <w:rsid w:val="00D63E0D"/>
    <w:rsid w:val="00D63F9A"/>
    <w:rsid w:val="00D75EB5"/>
    <w:rsid w:val="00D77152"/>
    <w:rsid w:val="00D808F9"/>
    <w:rsid w:val="00D82643"/>
    <w:rsid w:val="00D849F2"/>
    <w:rsid w:val="00D877B8"/>
    <w:rsid w:val="00DA2FF0"/>
    <w:rsid w:val="00DB0C70"/>
    <w:rsid w:val="00DB0C9F"/>
    <w:rsid w:val="00DB38B8"/>
    <w:rsid w:val="00DB44E9"/>
    <w:rsid w:val="00DB559B"/>
    <w:rsid w:val="00DB66F7"/>
    <w:rsid w:val="00DC5F5C"/>
    <w:rsid w:val="00DC6C5F"/>
    <w:rsid w:val="00DD1F98"/>
    <w:rsid w:val="00DD376F"/>
    <w:rsid w:val="00DD435C"/>
    <w:rsid w:val="00DD5974"/>
    <w:rsid w:val="00DD7F41"/>
    <w:rsid w:val="00DE1C00"/>
    <w:rsid w:val="00DE3676"/>
    <w:rsid w:val="00DE3E0D"/>
    <w:rsid w:val="00DE3EC9"/>
    <w:rsid w:val="00DE44EC"/>
    <w:rsid w:val="00DE52D6"/>
    <w:rsid w:val="00DE71A0"/>
    <w:rsid w:val="00DF5DDE"/>
    <w:rsid w:val="00DF61FD"/>
    <w:rsid w:val="00DF723A"/>
    <w:rsid w:val="00DF7C37"/>
    <w:rsid w:val="00E0428F"/>
    <w:rsid w:val="00E04419"/>
    <w:rsid w:val="00E062EA"/>
    <w:rsid w:val="00E06B2D"/>
    <w:rsid w:val="00E11942"/>
    <w:rsid w:val="00E119D9"/>
    <w:rsid w:val="00E126A0"/>
    <w:rsid w:val="00E16442"/>
    <w:rsid w:val="00E22994"/>
    <w:rsid w:val="00E23E76"/>
    <w:rsid w:val="00E248C6"/>
    <w:rsid w:val="00E25498"/>
    <w:rsid w:val="00E30A68"/>
    <w:rsid w:val="00E32647"/>
    <w:rsid w:val="00E35B07"/>
    <w:rsid w:val="00E40186"/>
    <w:rsid w:val="00E40428"/>
    <w:rsid w:val="00E41C25"/>
    <w:rsid w:val="00E46C4C"/>
    <w:rsid w:val="00E46CEB"/>
    <w:rsid w:val="00E56799"/>
    <w:rsid w:val="00E62AEC"/>
    <w:rsid w:val="00E63035"/>
    <w:rsid w:val="00E641E1"/>
    <w:rsid w:val="00E645EB"/>
    <w:rsid w:val="00E6602B"/>
    <w:rsid w:val="00E70FBB"/>
    <w:rsid w:val="00E72343"/>
    <w:rsid w:val="00E8240B"/>
    <w:rsid w:val="00E850CB"/>
    <w:rsid w:val="00E95C21"/>
    <w:rsid w:val="00EA26FF"/>
    <w:rsid w:val="00EA2861"/>
    <w:rsid w:val="00EA3866"/>
    <w:rsid w:val="00EA5988"/>
    <w:rsid w:val="00EB40BB"/>
    <w:rsid w:val="00EB493C"/>
    <w:rsid w:val="00EC5099"/>
    <w:rsid w:val="00EC6071"/>
    <w:rsid w:val="00ED5824"/>
    <w:rsid w:val="00EE00DF"/>
    <w:rsid w:val="00EE1602"/>
    <w:rsid w:val="00EE6863"/>
    <w:rsid w:val="00EF0447"/>
    <w:rsid w:val="00EF2ED3"/>
    <w:rsid w:val="00EF3F5D"/>
    <w:rsid w:val="00EF7AA8"/>
    <w:rsid w:val="00EF7B52"/>
    <w:rsid w:val="00F0037A"/>
    <w:rsid w:val="00F0743B"/>
    <w:rsid w:val="00F10680"/>
    <w:rsid w:val="00F109DA"/>
    <w:rsid w:val="00F11DA0"/>
    <w:rsid w:val="00F159F6"/>
    <w:rsid w:val="00F20D66"/>
    <w:rsid w:val="00F226BA"/>
    <w:rsid w:val="00F3344C"/>
    <w:rsid w:val="00F34202"/>
    <w:rsid w:val="00F35D35"/>
    <w:rsid w:val="00F36056"/>
    <w:rsid w:val="00F42ABA"/>
    <w:rsid w:val="00F43A13"/>
    <w:rsid w:val="00F45D38"/>
    <w:rsid w:val="00F52DD2"/>
    <w:rsid w:val="00F57B30"/>
    <w:rsid w:val="00F629D7"/>
    <w:rsid w:val="00F63202"/>
    <w:rsid w:val="00F6535B"/>
    <w:rsid w:val="00F6735C"/>
    <w:rsid w:val="00F67A24"/>
    <w:rsid w:val="00F80E74"/>
    <w:rsid w:val="00F9303F"/>
    <w:rsid w:val="00F94B81"/>
    <w:rsid w:val="00F95C70"/>
    <w:rsid w:val="00FA049E"/>
    <w:rsid w:val="00FA081B"/>
    <w:rsid w:val="00FA1FEB"/>
    <w:rsid w:val="00FA4E23"/>
    <w:rsid w:val="00FB17CF"/>
    <w:rsid w:val="00FB2500"/>
    <w:rsid w:val="00FB3847"/>
    <w:rsid w:val="00FB4000"/>
    <w:rsid w:val="00FB587B"/>
    <w:rsid w:val="00FB6B2E"/>
    <w:rsid w:val="00FC2636"/>
    <w:rsid w:val="00FC312D"/>
    <w:rsid w:val="00FC3772"/>
    <w:rsid w:val="00FC39F8"/>
    <w:rsid w:val="00FC3B88"/>
    <w:rsid w:val="00FC43DD"/>
    <w:rsid w:val="00FC5847"/>
    <w:rsid w:val="00FC58A0"/>
    <w:rsid w:val="00FD79ED"/>
    <w:rsid w:val="00FD7F0C"/>
    <w:rsid w:val="00FE6348"/>
    <w:rsid w:val="00FF373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Followed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2D9F"/>
    <w:pPr>
      <w:suppressAutoHyphens/>
      <w:spacing w:after="0" w:line="240" w:lineRule="auto"/>
    </w:pPr>
    <w:rPr>
      <w:rFonts w:ascii="Times New Roman" w:eastAsia="Calibri" w:hAnsi="Times New Roman" w:cs="Times New Roman"/>
      <w:sz w:val="28"/>
      <w:szCs w:val="28"/>
      <w:lang w:eastAsia="zh-CN"/>
    </w:rPr>
  </w:style>
  <w:style w:type="paragraph" w:styleId="1">
    <w:name w:val="heading 1"/>
    <w:basedOn w:val="a"/>
    <w:next w:val="a"/>
    <w:link w:val="10"/>
    <w:qFormat/>
    <w:rsid w:val="00CA6305"/>
    <w:pPr>
      <w:keepNext/>
      <w:tabs>
        <w:tab w:val="num" w:pos="0"/>
      </w:tabs>
      <w:spacing w:before="240" w:after="60"/>
      <w:outlineLvl w:val="0"/>
    </w:pPr>
    <w:rPr>
      <w:rFonts w:ascii="Arial" w:hAnsi="Arial" w:cs="Arial"/>
      <w:b/>
      <w:bCs/>
      <w:kern w:val="1"/>
      <w:sz w:val="32"/>
      <w:szCs w:val="32"/>
    </w:rPr>
  </w:style>
  <w:style w:type="paragraph" w:styleId="2">
    <w:name w:val="heading 2"/>
    <w:basedOn w:val="a"/>
    <w:next w:val="a"/>
    <w:link w:val="20"/>
    <w:qFormat/>
    <w:rsid w:val="00CA6305"/>
    <w:pPr>
      <w:keepNext/>
      <w:tabs>
        <w:tab w:val="num" w:pos="0"/>
      </w:tabs>
      <w:spacing w:before="240" w:after="60"/>
      <w:outlineLvl w:val="1"/>
    </w:pPr>
    <w:rPr>
      <w:rFonts w:ascii="Arial" w:hAnsi="Arial" w:cs="Arial"/>
      <w:b/>
      <w:bCs/>
      <w:i/>
      <w:iCs/>
    </w:rPr>
  </w:style>
  <w:style w:type="paragraph" w:styleId="3">
    <w:name w:val="heading 3"/>
    <w:basedOn w:val="a"/>
    <w:next w:val="a"/>
    <w:link w:val="30"/>
    <w:qFormat/>
    <w:rsid w:val="00CA6305"/>
    <w:pPr>
      <w:keepNext/>
      <w:tabs>
        <w:tab w:val="num" w:pos="0"/>
      </w:tabs>
      <w:spacing w:before="240" w:after="60"/>
      <w:outlineLvl w:val="2"/>
    </w:pPr>
    <w:rPr>
      <w:rFonts w:ascii="Cambria" w:eastAsia="Times New Roman" w:hAnsi="Cambria" w:cs="Cambria"/>
      <w:b/>
      <w:bCs/>
      <w:sz w:val="26"/>
      <w:szCs w:val="26"/>
    </w:rPr>
  </w:style>
  <w:style w:type="paragraph" w:styleId="6">
    <w:name w:val="heading 6"/>
    <w:basedOn w:val="a"/>
    <w:next w:val="a"/>
    <w:link w:val="60"/>
    <w:qFormat/>
    <w:rsid w:val="00CA6305"/>
    <w:pPr>
      <w:tabs>
        <w:tab w:val="num" w:pos="0"/>
      </w:tabs>
      <w:spacing w:before="240" w:after="60"/>
      <w:outlineLvl w:val="5"/>
    </w:pPr>
    <w:rPr>
      <w:rFonts w:eastAsia="Times New Roman"/>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A6305"/>
    <w:rPr>
      <w:rFonts w:ascii="Arial" w:eastAsia="Calibri" w:hAnsi="Arial" w:cs="Arial"/>
      <w:b/>
      <w:bCs/>
      <w:kern w:val="1"/>
      <w:sz w:val="32"/>
      <w:szCs w:val="32"/>
      <w:lang w:eastAsia="zh-CN"/>
    </w:rPr>
  </w:style>
  <w:style w:type="character" w:customStyle="1" w:styleId="20">
    <w:name w:val="Заголовок 2 Знак"/>
    <w:basedOn w:val="a0"/>
    <w:link w:val="2"/>
    <w:rsid w:val="00CA6305"/>
    <w:rPr>
      <w:rFonts w:ascii="Arial" w:eastAsia="Calibri" w:hAnsi="Arial" w:cs="Arial"/>
      <w:b/>
      <w:bCs/>
      <w:i/>
      <w:iCs/>
      <w:sz w:val="28"/>
      <w:szCs w:val="28"/>
      <w:lang w:eastAsia="zh-CN"/>
    </w:rPr>
  </w:style>
  <w:style w:type="character" w:customStyle="1" w:styleId="30">
    <w:name w:val="Заголовок 3 Знак"/>
    <w:basedOn w:val="a0"/>
    <w:link w:val="3"/>
    <w:rsid w:val="00CA6305"/>
    <w:rPr>
      <w:rFonts w:ascii="Cambria" w:eastAsia="Times New Roman" w:hAnsi="Cambria" w:cs="Cambria"/>
      <w:b/>
      <w:bCs/>
      <w:sz w:val="26"/>
      <w:szCs w:val="26"/>
      <w:lang w:eastAsia="zh-CN"/>
    </w:rPr>
  </w:style>
  <w:style w:type="character" w:customStyle="1" w:styleId="60">
    <w:name w:val="Заголовок 6 Знак"/>
    <w:basedOn w:val="a0"/>
    <w:link w:val="6"/>
    <w:rsid w:val="00CA6305"/>
    <w:rPr>
      <w:rFonts w:ascii="Times New Roman" w:eastAsia="Times New Roman" w:hAnsi="Times New Roman" w:cs="Times New Roman"/>
      <w:b/>
      <w:bCs/>
      <w:sz w:val="20"/>
      <w:szCs w:val="20"/>
      <w:lang w:eastAsia="zh-CN"/>
    </w:rPr>
  </w:style>
  <w:style w:type="character" w:customStyle="1" w:styleId="WW8Num1z0">
    <w:name w:val="WW8Num1z0"/>
    <w:rsid w:val="00CA6305"/>
  </w:style>
  <w:style w:type="character" w:customStyle="1" w:styleId="WW8Num1z1">
    <w:name w:val="WW8Num1z1"/>
    <w:rsid w:val="00CA6305"/>
  </w:style>
  <w:style w:type="character" w:customStyle="1" w:styleId="WW8Num1z2">
    <w:name w:val="WW8Num1z2"/>
    <w:rsid w:val="00CA6305"/>
  </w:style>
  <w:style w:type="character" w:customStyle="1" w:styleId="WW8Num1z3">
    <w:name w:val="WW8Num1z3"/>
    <w:rsid w:val="00CA6305"/>
  </w:style>
  <w:style w:type="character" w:customStyle="1" w:styleId="WW8Num1z4">
    <w:name w:val="WW8Num1z4"/>
    <w:rsid w:val="00CA6305"/>
  </w:style>
  <w:style w:type="character" w:customStyle="1" w:styleId="WW8Num1z5">
    <w:name w:val="WW8Num1z5"/>
    <w:rsid w:val="00CA6305"/>
  </w:style>
  <w:style w:type="character" w:customStyle="1" w:styleId="WW8Num1z6">
    <w:name w:val="WW8Num1z6"/>
    <w:rsid w:val="00CA6305"/>
  </w:style>
  <w:style w:type="character" w:customStyle="1" w:styleId="WW8Num1z7">
    <w:name w:val="WW8Num1z7"/>
    <w:rsid w:val="00CA6305"/>
  </w:style>
  <w:style w:type="character" w:customStyle="1" w:styleId="WW8Num1z8">
    <w:name w:val="WW8Num1z8"/>
    <w:rsid w:val="00CA6305"/>
  </w:style>
  <w:style w:type="character" w:customStyle="1" w:styleId="WW8Num2z0">
    <w:name w:val="WW8Num2z0"/>
    <w:rsid w:val="00CA6305"/>
  </w:style>
  <w:style w:type="character" w:customStyle="1" w:styleId="WW8Num2z1">
    <w:name w:val="WW8Num2z1"/>
    <w:rsid w:val="00CA6305"/>
  </w:style>
  <w:style w:type="character" w:customStyle="1" w:styleId="WW8Num2z2">
    <w:name w:val="WW8Num2z2"/>
    <w:rsid w:val="00CA6305"/>
  </w:style>
  <w:style w:type="character" w:customStyle="1" w:styleId="WW8Num2z3">
    <w:name w:val="WW8Num2z3"/>
    <w:rsid w:val="00CA6305"/>
  </w:style>
  <w:style w:type="character" w:customStyle="1" w:styleId="WW8Num2z4">
    <w:name w:val="WW8Num2z4"/>
    <w:rsid w:val="00CA6305"/>
  </w:style>
  <w:style w:type="character" w:customStyle="1" w:styleId="WW8Num2z5">
    <w:name w:val="WW8Num2z5"/>
    <w:rsid w:val="00CA6305"/>
  </w:style>
  <w:style w:type="character" w:customStyle="1" w:styleId="WW8Num2z6">
    <w:name w:val="WW8Num2z6"/>
    <w:rsid w:val="00CA6305"/>
  </w:style>
  <w:style w:type="character" w:customStyle="1" w:styleId="WW8Num2z7">
    <w:name w:val="WW8Num2z7"/>
    <w:rsid w:val="00CA6305"/>
  </w:style>
  <w:style w:type="character" w:customStyle="1" w:styleId="WW8Num2z8">
    <w:name w:val="WW8Num2z8"/>
    <w:rsid w:val="00CA6305"/>
  </w:style>
  <w:style w:type="character" w:customStyle="1" w:styleId="WW8Num3z0">
    <w:name w:val="WW8Num3z0"/>
    <w:rsid w:val="00CA6305"/>
    <w:rPr>
      <w:rFonts w:cs="Times New Roman"/>
    </w:rPr>
  </w:style>
  <w:style w:type="character" w:customStyle="1" w:styleId="WW8Num4z0">
    <w:name w:val="WW8Num4z0"/>
    <w:rsid w:val="00CA6305"/>
    <w:rPr>
      <w:rFonts w:ascii="Symbol" w:hAnsi="Symbol" w:cs="Symbol" w:hint="default"/>
      <w:sz w:val="20"/>
    </w:rPr>
  </w:style>
  <w:style w:type="character" w:customStyle="1" w:styleId="WW8Num4z1">
    <w:name w:val="WW8Num4z1"/>
    <w:rsid w:val="00CA6305"/>
    <w:rPr>
      <w:rFonts w:ascii="Courier New" w:hAnsi="Courier New" w:cs="Courier New" w:hint="default"/>
      <w:sz w:val="20"/>
    </w:rPr>
  </w:style>
  <w:style w:type="character" w:customStyle="1" w:styleId="WW8Num4z2">
    <w:name w:val="WW8Num4z2"/>
    <w:rsid w:val="00CA6305"/>
    <w:rPr>
      <w:rFonts w:ascii="Wingdings" w:hAnsi="Wingdings" w:cs="Wingdings" w:hint="default"/>
      <w:sz w:val="20"/>
    </w:rPr>
  </w:style>
  <w:style w:type="character" w:customStyle="1" w:styleId="WW8Num5z0">
    <w:name w:val="WW8Num5z0"/>
    <w:rsid w:val="00CA6305"/>
    <w:rPr>
      <w:rFonts w:hint="default"/>
    </w:rPr>
  </w:style>
  <w:style w:type="character" w:customStyle="1" w:styleId="WW8Num5z1">
    <w:name w:val="WW8Num5z1"/>
    <w:rsid w:val="00CA6305"/>
  </w:style>
  <w:style w:type="character" w:customStyle="1" w:styleId="WW8Num5z2">
    <w:name w:val="WW8Num5z2"/>
    <w:rsid w:val="00CA6305"/>
  </w:style>
  <w:style w:type="character" w:customStyle="1" w:styleId="WW8Num5z3">
    <w:name w:val="WW8Num5z3"/>
    <w:rsid w:val="00CA6305"/>
  </w:style>
  <w:style w:type="character" w:customStyle="1" w:styleId="WW8Num5z4">
    <w:name w:val="WW8Num5z4"/>
    <w:rsid w:val="00CA6305"/>
  </w:style>
  <w:style w:type="character" w:customStyle="1" w:styleId="WW8Num5z5">
    <w:name w:val="WW8Num5z5"/>
    <w:rsid w:val="00CA6305"/>
  </w:style>
  <w:style w:type="character" w:customStyle="1" w:styleId="WW8Num5z6">
    <w:name w:val="WW8Num5z6"/>
    <w:rsid w:val="00CA6305"/>
  </w:style>
  <w:style w:type="character" w:customStyle="1" w:styleId="WW8Num5z7">
    <w:name w:val="WW8Num5z7"/>
    <w:rsid w:val="00CA6305"/>
  </w:style>
  <w:style w:type="character" w:customStyle="1" w:styleId="WW8Num5z8">
    <w:name w:val="WW8Num5z8"/>
    <w:rsid w:val="00CA6305"/>
  </w:style>
  <w:style w:type="character" w:customStyle="1" w:styleId="WW8Num6z0">
    <w:name w:val="WW8Num6z0"/>
    <w:rsid w:val="00CA6305"/>
  </w:style>
  <w:style w:type="character" w:customStyle="1" w:styleId="WW8Num6z1">
    <w:name w:val="WW8Num6z1"/>
    <w:rsid w:val="00CA6305"/>
  </w:style>
  <w:style w:type="character" w:customStyle="1" w:styleId="WW8Num6z2">
    <w:name w:val="WW8Num6z2"/>
    <w:rsid w:val="00CA6305"/>
  </w:style>
  <w:style w:type="character" w:customStyle="1" w:styleId="WW8Num6z3">
    <w:name w:val="WW8Num6z3"/>
    <w:rsid w:val="00CA6305"/>
  </w:style>
  <w:style w:type="character" w:customStyle="1" w:styleId="WW8Num6z4">
    <w:name w:val="WW8Num6z4"/>
    <w:rsid w:val="00CA6305"/>
  </w:style>
  <w:style w:type="character" w:customStyle="1" w:styleId="WW8Num6z5">
    <w:name w:val="WW8Num6z5"/>
    <w:rsid w:val="00CA6305"/>
  </w:style>
  <w:style w:type="character" w:customStyle="1" w:styleId="WW8Num6z6">
    <w:name w:val="WW8Num6z6"/>
    <w:rsid w:val="00CA6305"/>
  </w:style>
  <w:style w:type="character" w:customStyle="1" w:styleId="WW8Num6z7">
    <w:name w:val="WW8Num6z7"/>
    <w:rsid w:val="00CA6305"/>
  </w:style>
  <w:style w:type="character" w:customStyle="1" w:styleId="WW8Num6z8">
    <w:name w:val="WW8Num6z8"/>
    <w:rsid w:val="00CA6305"/>
  </w:style>
  <w:style w:type="character" w:customStyle="1" w:styleId="WW8Num7z0">
    <w:name w:val="WW8Num7z0"/>
    <w:rsid w:val="00CA6305"/>
    <w:rPr>
      <w:rFonts w:ascii="Symbol" w:hAnsi="Symbol" w:cs="Symbol" w:hint="default"/>
      <w:lang w:val="en-US"/>
    </w:rPr>
  </w:style>
  <w:style w:type="character" w:customStyle="1" w:styleId="WW8Num7z1">
    <w:name w:val="WW8Num7z1"/>
    <w:rsid w:val="00CA6305"/>
    <w:rPr>
      <w:rFonts w:ascii="Courier New" w:hAnsi="Courier New" w:cs="Courier New" w:hint="default"/>
    </w:rPr>
  </w:style>
  <w:style w:type="character" w:customStyle="1" w:styleId="WW8Num7z2">
    <w:name w:val="WW8Num7z2"/>
    <w:rsid w:val="00CA6305"/>
    <w:rPr>
      <w:rFonts w:ascii="Wingdings" w:hAnsi="Wingdings" w:cs="Wingdings" w:hint="default"/>
    </w:rPr>
  </w:style>
  <w:style w:type="character" w:customStyle="1" w:styleId="WW8Num8z0">
    <w:name w:val="WW8Num8z0"/>
    <w:rsid w:val="00CA6305"/>
  </w:style>
  <w:style w:type="character" w:customStyle="1" w:styleId="WW8Num8z1">
    <w:name w:val="WW8Num8z1"/>
    <w:rsid w:val="00CA6305"/>
  </w:style>
  <w:style w:type="character" w:customStyle="1" w:styleId="WW8Num8z2">
    <w:name w:val="WW8Num8z2"/>
    <w:rsid w:val="00CA6305"/>
  </w:style>
  <w:style w:type="character" w:customStyle="1" w:styleId="WW8Num8z3">
    <w:name w:val="WW8Num8z3"/>
    <w:rsid w:val="00CA6305"/>
  </w:style>
  <w:style w:type="character" w:customStyle="1" w:styleId="WW8Num8z4">
    <w:name w:val="WW8Num8z4"/>
    <w:rsid w:val="00CA6305"/>
  </w:style>
  <w:style w:type="character" w:customStyle="1" w:styleId="WW8Num8z5">
    <w:name w:val="WW8Num8z5"/>
    <w:rsid w:val="00CA6305"/>
  </w:style>
  <w:style w:type="character" w:customStyle="1" w:styleId="WW8Num8z6">
    <w:name w:val="WW8Num8z6"/>
    <w:rsid w:val="00CA6305"/>
  </w:style>
  <w:style w:type="character" w:customStyle="1" w:styleId="WW8Num8z7">
    <w:name w:val="WW8Num8z7"/>
    <w:rsid w:val="00CA6305"/>
  </w:style>
  <w:style w:type="character" w:customStyle="1" w:styleId="WW8Num8z8">
    <w:name w:val="WW8Num8z8"/>
    <w:rsid w:val="00CA6305"/>
  </w:style>
  <w:style w:type="character" w:customStyle="1" w:styleId="WW8Num9z0">
    <w:name w:val="WW8Num9z0"/>
    <w:rsid w:val="00CA6305"/>
    <w:rPr>
      <w:rFonts w:hint="default"/>
    </w:rPr>
  </w:style>
  <w:style w:type="character" w:customStyle="1" w:styleId="11">
    <w:name w:val="Основной шрифт абзаца1"/>
    <w:rsid w:val="00CA6305"/>
  </w:style>
  <w:style w:type="character" w:customStyle="1" w:styleId="21">
    <w:name w:val="Основной текст 2 Знак"/>
    <w:rsid w:val="00CA6305"/>
    <w:rPr>
      <w:sz w:val="26"/>
      <w:lang w:val="ru-RU" w:bidi="ar-SA"/>
    </w:rPr>
  </w:style>
  <w:style w:type="character" w:customStyle="1" w:styleId="a3">
    <w:name w:val="Название Знак"/>
    <w:rsid w:val="00CA6305"/>
    <w:rPr>
      <w:b/>
      <w:bCs/>
      <w:spacing w:val="20"/>
      <w:sz w:val="32"/>
      <w:lang w:val="ru-RU" w:bidi="ar-SA"/>
    </w:rPr>
  </w:style>
  <w:style w:type="character" w:styleId="a4">
    <w:name w:val="Hyperlink"/>
    <w:uiPriority w:val="99"/>
    <w:rsid w:val="00CA6305"/>
    <w:rPr>
      <w:color w:val="0000FF"/>
      <w:u w:val="single"/>
    </w:rPr>
  </w:style>
  <w:style w:type="character" w:customStyle="1" w:styleId="apple-converted-space">
    <w:name w:val="apple-converted-space"/>
    <w:rsid w:val="00CA6305"/>
  </w:style>
  <w:style w:type="character" w:customStyle="1" w:styleId="a5">
    <w:name w:val="Текст выноски Знак"/>
    <w:uiPriority w:val="99"/>
    <w:rsid w:val="00CA6305"/>
    <w:rPr>
      <w:rFonts w:ascii="Tahoma" w:hAnsi="Tahoma" w:cs="Tahoma"/>
      <w:sz w:val="16"/>
      <w:szCs w:val="16"/>
    </w:rPr>
  </w:style>
  <w:style w:type="character" w:customStyle="1" w:styleId="a6">
    <w:name w:val="Верхний колонтитул Знак"/>
    <w:uiPriority w:val="99"/>
    <w:rsid w:val="00CA6305"/>
    <w:rPr>
      <w:sz w:val="24"/>
      <w:szCs w:val="24"/>
    </w:rPr>
  </w:style>
  <w:style w:type="character" w:customStyle="1" w:styleId="a7">
    <w:name w:val="Нижний колонтитул Знак"/>
    <w:uiPriority w:val="99"/>
    <w:rsid w:val="00CA6305"/>
    <w:rPr>
      <w:sz w:val="24"/>
      <w:szCs w:val="24"/>
    </w:rPr>
  </w:style>
  <w:style w:type="character" w:styleId="a8">
    <w:name w:val="FollowedHyperlink"/>
    <w:rsid w:val="00CA6305"/>
    <w:rPr>
      <w:color w:val="800080"/>
      <w:u w:val="single"/>
    </w:rPr>
  </w:style>
  <w:style w:type="character" w:styleId="a9">
    <w:name w:val="Emphasis"/>
    <w:uiPriority w:val="20"/>
    <w:qFormat/>
    <w:rsid w:val="00CA6305"/>
    <w:rPr>
      <w:i/>
      <w:iCs/>
    </w:rPr>
  </w:style>
  <w:style w:type="character" w:customStyle="1" w:styleId="31">
    <w:name w:val="Основной текст с отступом 3 Знак"/>
    <w:rsid w:val="00CA6305"/>
    <w:rPr>
      <w:rFonts w:eastAsia="Calibri"/>
      <w:sz w:val="16"/>
      <w:szCs w:val="16"/>
    </w:rPr>
  </w:style>
  <w:style w:type="paragraph" w:customStyle="1" w:styleId="aa">
    <w:name w:val="Заголовок"/>
    <w:basedOn w:val="a"/>
    <w:next w:val="ab"/>
    <w:rsid w:val="00CA6305"/>
    <w:pPr>
      <w:ind w:right="5147"/>
      <w:jc w:val="center"/>
    </w:pPr>
    <w:rPr>
      <w:rFonts w:eastAsia="Times New Roman"/>
      <w:b/>
      <w:bCs/>
      <w:spacing w:val="20"/>
      <w:sz w:val="32"/>
      <w:szCs w:val="20"/>
    </w:rPr>
  </w:style>
  <w:style w:type="paragraph" w:styleId="ab">
    <w:name w:val="Body Text"/>
    <w:basedOn w:val="a"/>
    <w:link w:val="ac"/>
    <w:rsid w:val="00CA6305"/>
    <w:pPr>
      <w:spacing w:after="120"/>
    </w:pPr>
  </w:style>
  <w:style w:type="character" w:customStyle="1" w:styleId="ac">
    <w:name w:val="Основной текст Знак"/>
    <w:basedOn w:val="a0"/>
    <w:link w:val="ab"/>
    <w:rsid w:val="00CA6305"/>
    <w:rPr>
      <w:rFonts w:ascii="Times New Roman" w:eastAsia="Calibri" w:hAnsi="Times New Roman" w:cs="Times New Roman"/>
      <w:sz w:val="28"/>
      <w:szCs w:val="28"/>
      <w:lang w:eastAsia="zh-CN"/>
    </w:rPr>
  </w:style>
  <w:style w:type="paragraph" w:styleId="ad">
    <w:name w:val="List"/>
    <w:basedOn w:val="ab"/>
    <w:rsid w:val="00CA6305"/>
    <w:rPr>
      <w:rFonts w:cs="DejaVu Sans"/>
    </w:rPr>
  </w:style>
  <w:style w:type="paragraph" w:styleId="ae">
    <w:name w:val="caption"/>
    <w:basedOn w:val="a"/>
    <w:qFormat/>
    <w:rsid w:val="00CA6305"/>
    <w:pPr>
      <w:suppressLineNumbers/>
      <w:spacing w:before="120" w:after="120"/>
    </w:pPr>
    <w:rPr>
      <w:rFonts w:cs="DejaVu Sans"/>
      <w:i/>
      <w:iCs/>
      <w:sz w:val="24"/>
      <w:szCs w:val="24"/>
    </w:rPr>
  </w:style>
  <w:style w:type="paragraph" w:customStyle="1" w:styleId="12">
    <w:name w:val="Указатель1"/>
    <w:basedOn w:val="a"/>
    <w:rsid w:val="00CA6305"/>
    <w:pPr>
      <w:suppressLineNumbers/>
    </w:pPr>
    <w:rPr>
      <w:rFonts w:cs="DejaVu Sans"/>
    </w:rPr>
  </w:style>
  <w:style w:type="paragraph" w:customStyle="1" w:styleId="210">
    <w:name w:val="Основной текст 21"/>
    <w:basedOn w:val="a"/>
    <w:rsid w:val="00CA6305"/>
    <w:rPr>
      <w:rFonts w:eastAsia="Times New Roman"/>
      <w:sz w:val="26"/>
      <w:szCs w:val="20"/>
    </w:rPr>
  </w:style>
  <w:style w:type="paragraph" w:customStyle="1" w:styleId="ConsPlusNormal">
    <w:name w:val="ConsPlusNormal"/>
    <w:link w:val="ConsPlusNormal0"/>
    <w:rsid w:val="00CA6305"/>
    <w:pPr>
      <w:widowControl w:val="0"/>
      <w:suppressAutoHyphens/>
      <w:autoSpaceDE w:val="0"/>
      <w:spacing w:after="0" w:line="240" w:lineRule="auto"/>
      <w:ind w:firstLine="720"/>
    </w:pPr>
    <w:rPr>
      <w:rFonts w:ascii="Arial" w:eastAsia="Times New Roman" w:hAnsi="Arial" w:cs="Arial"/>
      <w:sz w:val="20"/>
      <w:szCs w:val="20"/>
      <w:lang w:eastAsia="zh-CN"/>
    </w:rPr>
  </w:style>
  <w:style w:type="paragraph" w:styleId="af">
    <w:name w:val="Normal (Web)"/>
    <w:basedOn w:val="a"/>
    <w:rsid w:val="00CA6305"/>
    <w:pPr>
      <w:spacing w:before="280" w:after="280"/>
    </w:pPr>
    <w:rPr>
      <w:rFonts w:eastAsia="Times New Roman"/>
      <w:sz w:val="24"/>
      <w:szCs w:val="24"/>
    </w:rPr>
  </w:style>
  <w:style w:type="paragraph" w:customStyle="1" w:styleId="ConsPlusTitle">
    <w:name w:val="ConsPlusTitle"/>
    <w:rsid w:val="00CA6305"/>
    <w:pPr>
      <w:widowControl w:val="0"/>
      <w:suppressAutoHyphens/>
      <w:autoSpaceDE w:val="0"/>
      <w:spacing w:after="0" w:line="240" w:lineRule="auto"/>
    </w:pPr>
    <w:rPr>
      <w:rFonts w:ascii="Arial" w:eastAsia="Times New Roman" w:hAnsi="Arial" w:cs="Arial"/>
      <w:b/>
      <w:bCs/>
      <w:sz w:val="20"/>
      <w:szCs w:val="20"/>
      <w:lang w:eastAsia="zh-CN"/>
    </w:rPr>
  </w:style>
  <w:style w:type="paragraph" w:customStyle="1" w:styleId="ConsPlusNonformat">
    <w:name w:val="ConsPlusNonformat"/>
    <w:rsid w:val="00CA6305"/>
    <w:pPr>
      <w:suppressAutoHyphens/>
      <w:autoSpaceDE w:val="0"/>
      <w:spacing w:after="0" w:line="240" w:lineRule="auto"/>
    </w:pPr>
    <w:rPr>
      <w:rFonts w:ascii="Courier New" w:eastAsia="Times New Roman" w:hAnsi="Courier New" w:cs="Courier New"/>
      <w:sz w:val="20"/>
      <w:szCs w:val="20"/>
      <w:lang w:eastAsia="zh-CN"/>
    </w:rPr>
  </w:style>
  <w:style w:type="paragraph" w:customStyle="1" w:styleId="ConsNonformat">
    <w:name w:val="ConsNonformat"/>
    <w:rsid w:val="00CA6305"/>
    <w:pPr>
      <w:widowControl w:val="0"/>
      <w:suppressAutoHyphens/>
      <w:autoSpaceDE w:val="0"/>
      <w:spacing w:after="0" w:line="240" w:lineRule="auto"/>
      <w:ind w:right="19772"/>
    </w:pPr>
    <w:rPr>
      <w:rFonts w:ascii="Courier New" w:eastAsia="Times New Roman" w:hAnsi="Courier New" w:cs="Courier New"/>
      <w:sz w:val="20"/>
      <w:szCs w:val="20"/>
      <w:lang w:eastAsia="zh-CN"/>
    </w:rPr>
  </w:style>
  <w:style w:type="paragraph" w:styleId="af0">
    <w:name w:val="List Paragraph"/>
    <w:basedOn w:val="a"/>
    <w:uiPriority w:val="34"/>
    <w:qFormat/>
    <w:rsid w:val="00CA6305"/>
    <w:pPr>
      <w:ind w:left="720"/>
      <w:contextualSpacing/>
    </w:pPr>
    <w:rPr>
      <w:rFonts w:eastAsia="Times New Roman"/>
      <w:sz w:val="24"/>
      <w:szCs w:val="24"/>
    </w:rPr>
  </w:style>
  <w:style w:type="paragraph" w:styleId="af1">
    <w:name w:val="Balloon Text"/>
    <w:basedOn w:val="a"/>
    <w:link w:val="13"/>
    <w:uiPriority w:val="99"/>
    <w:rsid w:val="00CA6305"/>
    <w:rPr>
      <w:rFonts w:ascii="Tahoma" w:eastAsia="Times New Roman" w:hAnsi="Tahoma" w:cs="Tahoma"/>
      <w:sz w:val="16"/>
      <w:szCs w:val="16"/>
    </w:rPr>
  </w:style>
  <w:style w:type="character" w:customStyle="1" w:styleId="13">
    <w:name w:val="Текст выноски Знак1"/>
    <w:basedOn w:val="a0"/>
    <w:link w:val="af1"/>
    <w:uiPriority w:val="99"/>
    <w:rsid w:val="00CA6305"/>
    <w:rPr>
      <w:rFonts w:ascii="Tahoma" w:eastAsia="Times New Roman" w:hAnsi="Tahoma" w:cs="Tahoma"/>
      <w:sz w:val="16"/>
      <w:szCs w:val="16"/>
      <w:lang w:eastAsia="zh-CN"/>
    </w:rPr>
  </w:style>
  <w:style w:type="paragraph" w:styleId="af2">
    <w:name w:val="header"/>
    <w:basedOn w:val="a"/>
    <w:link w:val="14"/>
    <w:uiPriority w:val="99"/>
    <w:rsid w:val="00CA6305"/>
    <w:pPr>
      <w:tabs>
        <w:tab w:val="center" w:pos="4677"/>
        <w:tab w:val="right" w:pos="9355"/>
      </w:tabs>
    </w:pPr>
    <w:rPr>
      <w:rFonts w:eastAsia="Times New Roman"/>
      <w:sz w:val="24"/>
      <w:szCs w:val="24"/>
    </w:rPr>
  </w:style>
  <w:style w:type="character" w:customStyle="1" w:styleId="14">
    <w:name w:val="Верхний колонтитул Знак1"/>
    <w:basedOn w:val="a0"/>
    <w:link w:val="af2"/>
    <w:uiPriority w:val="99"/>
    <w:rsid w:val="00CA6305"/>
    <w:rPr>
      <w:rFonts w:ascii="Times New Roman" w:eastAsia="Times New Roman" w:hAnsi="Times New Roman" w:cs="Times New Roman"/>
      <w:sz w:val="24"/>
      <w:szCs w:val="24"/>
      <w:lang w:eastAsia="zh-CN"/>
    </w:rPr>
  </w:style>
  <w:style w:type="paragraph" w:styleId="af3">
    <w:name w:val="footer"/>
    <w:basedOn w:val="a"/>
    <w:link w:val="15"/>
    <w:uiPriority w:val="99"/>
    <w:rsid w:val="00CA6305"/>
    <w:pPr>
      <w:tabs>
        <w:tab w:val="center" w:pos="4677"/>
        <w:tab w:val="right" w:pos="9355"/>
      </w:tabs>
    </w:pPr>
    <w:rPr>
      <w:rFonts w:eastAsia="Times New Roman"/>
      <w:sz w:val="24"/>
      <w:szCs w:val="24"/>
    </w:rPr>
  </w:style>
  <w:style w:type="character" w:customStyle="1" w:styleId="15">
    <w:name w:val="Нижний колонтитул Знак1"/>
    <w:basedOn w:val="a0"/>
    <w:link w:val="af3"/>
    <w:uiPriority w:val="99"/>
    <w:rsid w:val="00CA6305"/>
    <w:rPr>
      <w:rFonts w:ascii="Times New Roman" w:eastAsia="Times New Roman" w:hAnsi="Times New Roman" w:cs="Times New Roman"/>
      <w:sz w:val="24"/>
      <w:szCs w:val="24"/>
      <w:lang w:eastAsia="zh-CN"/>
    </w:rPr>
  </w:style>
  <w:style w:type="paragraph" w:customStyle="1" w:styleId="Postan">
    <w:name w:val="Postan"/>
    <w:basedOn w:val="a"/>
    <w:rsid w:val="00CA6305"/>
    <w:pPr>
      <w:jc w:val="center"/>
    </w:pPr>
    <w:rPr>
      <w:rFonts w:eastAsia="Times New Roman"/>
      <w:szCs w:val="20"/>
    </w:rPr>
  </w:style>
  <w:style w:type="paragraph" w:styleId="af4">
    <w:name w:val="No Spacing"/>
    <w:uiPriority w:val="1"/>
    <w:qFormat/>
    <w:rsid w:val="00CA6305"/>
    <w:pPr>
      <w:suppressAutoHyphens/>
      <w:spacing w:after="0" w:line="240" w:lineRule="auto"/>
    </w:pPr>
    <w:rPr>
      <w:rFonts w:ascii="Times New Roman" w:eastAsia="Times New Roman" w:hAnsi="Times New Roman" w:cs="Times New Roman"/>
      <w:sz w:val="24"/>
      <w:szCs w:val="24"/>
      <w:lang w:eastAsia="zh-CN"/>
    </w:rPr>
  </w:style>
  <w:style w:type="paragraph" w:customStyle="1" w:styleId="310">
    <w:name w:val="Основной текст с отступом 31"/>
    <w:basedOn w:val="a"/>
    <w:rsid w:val="00CA6305"/>
    <w:pPr>
      <w:spacing w:after="120"/>
      <w:ind w:left="283"/>
    </w:pPr>
    <w:rPr>
      <w:sz w:val="16"/>
      <w:szCs w:val="16"/>
    </w:rPr>
  </w:style>
  <w:style w:type="paragraph" w:customStyle="1" w:styleId="af5">
    <w:name w:val="Содержимое таблицы"/>
    <w:basedOn w:val="a"/>
    <w:rsid w:val="00CA6305"/>
    <w:pPr>
      <w:suppressLineNumbers/>
    </w:pPr>
  </w:style>
  <w:style w:type="paragraph" w:customStyle="1" w:styleId="af6">
    <w:name w:val="Заголовок таблицы"/>
    <w:basedOn w:val="af5"/>
    <w:rsid w:val="00CA6305"/>
    <w:pPr>
      <w:jc w:val="center"/>
    </w:pPr>
    <w:rPr>
      <w:b/>
      <w:bCs/>
    </w:rPr>
  </w:style>
  <w:style w:type="paragraph" w:customStyle="1" w:styleId="af7">
    <w:name w:val="Содержимое врезки"/>
    <w:basedOn w:val="a"/>
    <w:rsid w:val="00CA6305"/>
  </w:style>
  <w:style w:type="character" w:customStyle="1" w:styleId="22">
    <w:name w:val="Основной шрифт абзаца2"/>
    <w:rsid w:val="00CA6305"/>
  </w:style>
  <w:style w:type="character" w:customStyle="1" w:styleId="Absatz-Standardschriftart">
    <w:name w:val="Absatz-Standardschriftart"/>
    <w:rsid w:val="00CA6305"/>
  </w:style>
  <w:style w:type="character" w:customStyle="1" w:styleId="WW-Absatz-Standardschriftart">
    <w:name w:val="WW-Absatz-Standardschriftart"/>
    <w:rsid w:val="00CA6305"/>
  </w:style>
  <w:style w:type="character" w:customStyle="1" w:styleId="WW-Absatz-Standardschriftart1">
    <w:name w:val="WW-Absatz-Standardschriftart1"/>
    <w:rsid w:val="00CA6305"/>
  </w:style>
  <w:style w:type="character" w:customStyle="1" w:styleId="WW-Absatz-Standardschriftart11">
    <w:name w:val="WW-Absatz-Standardschriftart11"/>
    <w:rsid w:val="00CA6305"/>
  </w:style>
  <w:style w:type="character" w:customStyle="1" w:styleId="WW-Absatz-Standardschriftart111">
    <w:name w:val="WW-Absatz-Standardschriftart111"/>
    <w:rsid w:val="00CA6305"/>
  </w:style>
  <w:style w:type="character" w:customStyle="1" w:styleId="WW-Absatz-Standardschriftart1111">
    <w:name w:val="WW-Absatz-Standardschriftart1111"/>
    <w:rsid w:val="00CA6305"/>
  </w:style>
  <w:style w:type="character" w:customStyle="1" w:styleId="WW-Absatz-Standardschriftart11111">
    <w:name w:val="WW-Absatz-Standardschriftart11111"/>
    <w:rsid w:val="00CA6305"/>
  </w:style>
  <w:style w:type="character" w:customStyle="1" w:styleId="WW-Absatz-Standardschriftart111111">
    <w:name w:val="WW-Absatz-Standardschriftart111111"/>
    <w:rsid w:val="00CA6305"/>
  </w:style>
  <w:style w:type="character" w:customStyle="1" w:styleId="WW-Absatz-Standardschriftart1111111">
    <w:name w:val="WW-Absatz-Standardschriftart1111111"/>
    <w:rsid w:val="00CA6305"/>
  </w:style>
  <w:style w:type="character" w:customStyle="1" w:styleId="WW-Absatz-Standardschriftart11111111">
    <w:name w:val="WW-Absatz-Standardschriftart11111111"/>
    <w:rsid w:val="00CA6305"/>
  </w:style>
  <w:style w:type="character" w:customStyle="1" w:styleId="WW-Absatz-Standardschriftart111111111">
    <w:name w:val="WW-Absatz-Standardschriftart111111111"/>
    <w:rsid w:val="00CA6305"/>
  </w:style>
  <w:style w:type="character" w:customStyle="1" w:styleId="WW-Absatz-Standardschriftart1111111111">
    <w:name w:val="WW-Absatz-Standardschriftart1111111111"/>
    <w:rsid w:val="00CA6305"/>
  </w:style>
  <w:style w:type="character" w:customStyle="1" w:styleId="WW-Absatz-Standardschriftart11111111111">
    <w:name w:val="WW-Absatz-Standardschriftart11111111111"/>
    <w:rsid w:val="00CA6305"/>
  </w:style>
  <w:style w:type="character" w:customStyle="1" w:styleId="WW-Absatz-Standardschriftart111111111111">
    <w:name w:val="WW-Absatz-Standardschriftart111111111111"/>
    <w:rsid w:val="00CA6305"/>
  </w:style>
  <w:style w:type="character" w:customStyle="1" w:styleId="af8">
    <w:name w:val="Символ нумерации"/>
    <w:rsid w:val="00CA6305"/>
  </w:style>
  <w:style w:type="character" w:customStyle="1" w:styleId="af9">
    <w:name w:val="Маркеры списка"/>
    <w:rsid w:val="00CA6305"/>
    <w:rPr>
      <w:rFonts w:ascii="OpenSymbol" w:eastAsia="OpenSymbol" w:hAnsi="OpenSymbol" w:cs="OpenSymbol"/>
    </w:rPr>
  </w:style>
  <w:style w:type="paragraph" w:customStyle="1" w:styleId="32">
    <w:name w:val="Название3"/>
    <w:basedOn w:val="a"/>
    <w:rsid w:val="00CA6305"/>
    <w:pPr>
      <w:widowControl w:val="0"/>
      <w:suppressLineNumbers/>
      <w:spacing w:before="120" w:after="120"/>
    </w:pPr>
    <w:rPr>
      <w:rFonts w:ascii="Arial" w:eastAsia="Andale Sans UI" w:hAnsi="Arial" w:cs="Mangal"/>
      <w:i/>
      <w:iCs/>
      <w:kern w:val="1"/>
      <w:sz w:val="20"/>
      <w:szCs w:val="24"/>
      <w:lang w:eastAsia="ar-SA"/>
    </w:rPr>
  </w:style>
  <w:style w:type="paragraph" w:customStyle="1" w:styleId="33">
    <w:name w:val="Указатель3"/>
    <w:basedOn w:val="a"/>
    <w:rsid w:val="00CA6305"/>
    <w:pPr>
      <w:widowControl w:val="0"/>
      <w:suppressLineNumbers/>
    </w:pPr>
    <w:rPr>
      <w:rFonts w:ascii="Arial" w:eastAsia="Andale Sans UI" w:hAnsi="Arial" w:cs="Mangal"/>
      <w:kern w:val="1"/>
      <w:sz w:val="24"/>
      <w:szCs w:val="24"/>
      <w:lang w:eastAsia="ar-SA"/>
    </w:rPr>
  </w:style>
  <w:style w:type="paragraph" w:customStyle="1" w:styleId="23">
    <w:name w:val="Название2"/>
    <w:basedOn w:val="a"/>
    <w:rsid w:val="00CA6305"/>
    <w:pPr>
      <w:widowControl w:val="0"/>
      <w:suppressLineNumbers/>
      <w:spacing w:before="120" w:after="120"/>
    </w:pPr>
    <w:rPr>
      <w:rFonts w:ascii="Arial" w:eastAsia="Andale Sans UI" w:hAnsi="Arial" w:cs="Mangal"/>
      <w:i/>
      <w:iCs/>
      <w:kern w:val="1"/>
      <w:sz w:val="20"/>
      <w:szCs w:val="24"/>
      <w:lang w:eastAsia="ar-SA"/>
    </w:rPr>
  </w:style>
  <w:style w:type="paragraph" w:customStyle="1" w:styleId="24">
    <w:name w:val="Указатель2"/>
    <w:basedOn w:val="a"/>
    <w:rsid w:val="00CA6305"/>
    <w:pPr>
      <w:widowControl w:val="0"/>
      <w:suppressLineNumbers/>
    </w:pPr>
    <w:rPr>
      <w:rFonts w:ascii="Arial" w:eastAsia="Andale Sans UI" w:hAnsi="Arial" w:cs="Mangal"/>
      <w:kern w:val="1"/>
      <w:sz w:val="24"/>
      <w:szCs w:val="24"/>
      <w:lang w:eastAsia="ar-SA"/>
    </w:rPr>
  </w:style>
  <w:style w:type="paragraph" w:customStyle="1" w:styleId="16">
    <w:name w:val="Название1"/>
    <w:basedOn w:val="a"/>
    <w:rsid w:val="00CA6305"/>
    <w:pPr>
      <w:widowControl w:val="0"/>
      <w:suppressLineNumbers/>
      <w:spacing w:before="120" w:after="120"/>
    </w:pPr>
    <w:rPr>
      <w:rFonts w:eastAsia="Andale Sans UI" w:cs="Tahoma"/>
      <w:i/>
      <w:iCs/>
      <w:kern w:val="1"/>
      <w:sz w:val="24"/>
      <w:szCs w:val="24"/>
      <w:lang w:eastAsia="ar-SA"/>
    </w:rPr>
  </w:style>
  <w:style w:type="paragraph" w:styleId="afa">
    <w:name w:val="Title"/>
    <w:basedOn w:val="aa"/>
    <w:next w:val="afb"/>
    <w:link w:val="17"/>
    <w:qFormat/>
    <w:rsid w:val="00CA6305"/>
    <w:pPr>
      <w:keepNext/>
      <w:widowControl w:val="0"/>
      <w:spacing w:before="240" w:after="120"/>
      <w:ind w:right="0"/>
      <w:jc w:val="left"/>
    </w:pPr>
    <w:rPr>
      <w:rFonts w:ascii="Arial" w:eastAsia="Andale Sans UI" w:hAnsi="Arial"/>
      <w:b w:val="0"/>
      <w:bCs w:val="0"/>
      <w:spacing w:val="0"/>
      <w:kern w:val="1"/>
      <w:sz w:val="28"/>
      <w:szCs w:val="28"/>
      <w:lang w:eastAsia="ar-SA"/>
    </w:rPr>
  </w:style>
  <w:style w:type="character" w:customStyle="1" w:styleId="17">
    <w:name w:val="Название Знак1"/>
    <w:basedOn w:val="a0"/>
    <w:link w:val="afa"/>
    <w:rsid w:val="00CA6305"/>
    <w:rPr>
      <w:rFonts w:ascii="Arial" w:eastAsia="Andale Sans UI" w:hAnsi="Arial" w:cs="Times New Roman"/>
      <w:kern w:val="1"/>
      <w:sz w:val="28"/>
      <w:szCs w:val="28"/>
      <w:lang w:eastAsia="ar-SA"/>
    </w:rPr>
  </w:style>
  <w:style w:type="paragraph" w:styleId="afb">
    <w:name w:val="Subtitle"/>
    <w:basedOn w:val="aa"/>
    <w:next w:val="ab"/>
    <w:link w:val="afc"/>
    <w:qFormat/>
    <w:rsid w:val="00CA6305"/>
    <w:pPr>
      <w:keepNext/>
      <w:widowControl w:val="0"/>
      <w:spacing w:before="240" w:after="120"/>
      <w:ind w:right="0"/>
    </w:pPr>
    <w:rPr>
      <w:rFonts w:ascii="Arial" w:eastAsia="Andale Sans UI" w:hAnsi="Arial"/>
      <w:b w:val="0"/>
      <w:bCs w:val="0"/>
      <w:i/>
      <w:iCs/>
      <w:spacing w:val="0"/>
      <w:kern w:val="1"/>
      <w:sz w:val="28"/>
      <w:szCs w:val="28"/>
      <w:lang w:eastAsia="ar-SA"/>
    </w:rPr>
  </w:style>
  <w:style w:type="character" w:customStyle="1" w:styleId="afc">
    <w:name w:val="Подзаголовок Знак"/>
    <w:basedOn w:val="a0"/>
    <w:link w:val="afb"/>
    <w:rsid w:val="00CA6305"/>
    <w:rPr>
      <w:rFonts w:ascii="Arial" w:eastAsia="Andale Sans UI" w:hAnsi="Arial" w:cs="Times New Roman"/>
      <w:i/>
      <w:iCs/>
      <w:kern w:val="1"/>
      <w:sz w:val="28"/>
      <w:szCs w:val="28"/>
      <w:lang w:eastAsia="ar-SA"/>
    </w:rPr>
  </w:style>
  <w:style w:type="paragraph" w:customStyle="1" w:styleId="Style4">
    <w:name w:val="Style4"/>
    <w:basedOn w:val="a"/>
    <w:rsid w:val="00CA6305"/>
    <w:pPr>
      <w:widowControl w:val="0"/>
      <w:autoSpaceDE w:val="0"/>
      <w:spacing w:line="330" w:lineRule="exact"/>
      <w:ind w:firstLine="144"/>
    </w:pPr>
    <w:rPr>
      <w:rFonts w:eastAsia="Times New Roman"/>
      <w:kern w:val="1"/>
      <w:sz w:val="24"/>
      <w:szCs w:val="24"/>
      <w:lang w:eastAsia="ar-SA"/>
    </w:rPr>
  </w:style>
  <w:style w:type="paragraph" w:customStyle="1" w:styleId="11pt">
    <w:name w:val="Обычный + 11 pt"/>
    <w:basedOn w:val="a"/>
    <w:rsid w:val="00CA6305"/>
    <w:pPr>
      <w:widowControl w:val="0"/>
      <w:tabs>
        <w:tab w:val="left" w:pos="540"/>
      </w:tabs>
      <w:ind w:firstLine="360"/>
    </w:pPr>
    <w:rPr>
      <w:rFonts w:eastAsia="Andale Sans UI"/>
      <w:kern w:val="1"/>
      <w:sz w:val="22"/>
      <w:szCs w:val="22"/>
      <w:lang w:eastAsia="ar-SA"/>
    </w:rPr>
  </w:style>
  <w:style w:type="paragraph" w:styleId="afd">
    <w:name w:val="Body Text Indent"/>
    <w:basedOn w:val="a"/>
    <w:link w:val="afe"/>
    <w:rsid w:val="00CA6305"/>
    <w:pPr>
      <w:widowControl w:val="0"/>
      <w:ind w:firstLine="720"/>
    </w:pPr>
    <w:rPr>
      <w:rFonts w:eastAsia="Andale Sans UI"/>
      <w:kern w:val="1"/>
      <w:szCs w:val="24"/>
      <w:lang w:eastAsia="ar-SA"/>
    </w:rPr>
  </w:style>
  <w:style w:type="character" w:customStyle="1" w:styleId="afe">
    <w:name w:val="Основной текст с отступом Знак"/>
    <w:basedOn w:val="a0"/>
    <w:link w:val="afd"/>
    <w:rsid w:val="00CA6305"/>
    <w:rPr>
      <w:rFonts w:ascii="Times New Roman" w:eastAsia="Andale Sans UI" w:hAnsi="Times New Roman" w:cs="Times New Roman"/>
      <w:kern w:val="1"/>
      <w:sz w:val="28"/>
      <w:szCs w:val="24"/>
      <w:lang w:eastAsia="ar-SA"/>
    </w:rPr>
  </w:style>
  <w:style w:type="paragraph" w:customStyle="1" w:styleId="18">
    <w:name w:val="Знак Знак1 Знак"/>
    <w:basedOn w:val="a"/>
    <w:rsid w:val="00CA6305"/>
    <w:pPr>
      <w:widowControl w:val="0"/>
      <w:suppressAutoHyphens w:val="0"/>
      <w:adjustRightInd w:val="0"/>
      <w:spacing w:after="160" w:line="240" w:lineRule="exact"/>
      <w:jc w:val="right"/>
    </w:pPr>
    <w:rPr>
      <w:rFonts w:eastAsia="Times New Roman"/>
      <w:sz w:val="20"/>
      <w:szCs w:val="20"/>
      <w:lang w:val="en-GB" w:eastAsia="en-US"/>
    </w:rPr>
  </w:style>
  <w:style w:type="table" w:styleId="aff">
    <w:name w:val="Table Grid"/>
    <w:basedOn w:val="a1"/>
    <w:uiPriority w:val="59"/>
    <w:rsid w:val="00CA630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rmal0">
    <w:name w:val="ConsPlusNormal Знак"/>
    <w:link w:val="ConsPlusNormal"/>
    <w:rsid w:val="00CA6305"/>
    <w:rPr>
      <w:rFonts w:ascii="Arial" w:eastAsia="Times New Roman" w:hAnsi="Arial" w:cs="Arial"/>
      <w:sz w:val="20"/>
      <w:szCs w:val="20"/>
      <w:lang w:eastAsia="zh-CN"/>
    </w:rPr>
  </w:style>
  <w:style w:type="character" w:customStyle="1" w:styleId="25">
    <w:name w:val="Основной текст (2)_"/>
    <w:link w:val="26"/>
    <w:rsid w:val="00CA6305"/>
    <w:rPr>
      <w:rFonts w:ascii="Calibri" w:eastAsia="Calibri" w:hAnsi="Calibri" w:cs="Calibri"/>
      <w:sz w:val="21"/>
      <w:szCs w:val="21"/>
      <w:shd w:val="clear" w:color="auto" w:fill="FFFFFF"/>
    </w:rPr>
  </w:style>
  <w:style w:type="paragraph" w:customStyle="1" w:styleId="26">
    <w:name w:val="Основной текст (2)"/>
    <w:basedOn w:val="a"/>
    <w:link w:val="25"/>
    <w:rsid w:val="00CA6305"/>
    <w:pPr>
      <w:widowControl w:val="0"/>
      <w:shd w:val="clear" w:color="auto" w:fill="FFFFFF"/>
      <w:suppressAutoHyphens w:val="0"/>
      <w:spacing w:before="180" w:after="180" w:line="269" w:lineRule="exact"/>
      <w:jc w:val="both"/>
    </w:pPr>
    <w:rPr>
      <w:rFonts w:ascii="Calibri" w:hAnsi="Calibri" w:cs="Calibri"/>
      <w:sz w:val="21"/>
      <w:szCs w:val="21"/>
      <w:lang w:eastAsia="en-US"/>
    </w:rPr>
  </w:style>
  <w:style w:type="character" w:customStyle="1" w:styleId="WW8Num9z1">
    <w:name w:val="WW8Num9z1"/>
    <w:rsid w:val="00CA6305"/>
  </w:style>
  <w:style w:type="paragraph" w:customStyle="1" w:styleId="19">
    <w:name w:val="Обычный1"/>
    <w:rsid w:val="005256C8"/>
    <w:pPr>
      <w:spacing w:after="0" w:line="240" w:lineRule="auto"/>
    </w:pPr>
    <w:rPr>
      <w:rFonts w:ascii="Times New Roman" w:eastAsia="Times New Roman" w:hAnsi="Times New Roman" w:cs="Times New Roman"/>
      <w:color w:val="000000"/>
      <w:sz w:val="24"/>
      <w:szCs w:val="20"/>
      <w:lang w:eastAsia="ru-RU"/>
    </w:rPr>
  </w:style>
  <w:style w:type="paragraph" w:customStyle="1" w:styleId="228bf8a64b8551e1msonormal">
    <w:name w:val="228bf8a64b8551e1msonormal"/>
    <w:basedOn w:val="a"/>
    <w:rsid w:val="00A5373D"/>
    <w:pPr>
      <w:suppressAutoHyphens w:val="0"/>
      <w:spacing w:before="100" w:beforeAutospacing="1" w:after="100" w:afterAutospacing="1"/>
    </w:pPr>
    <w:rPr>
      <w:rFonts w:eastAsia="Times New Roman"/>
      <w:sz w:val="24"/>
      <w:szCs w:val="24"/>
      <w:lang w:eastAsia="ru-RU"/>
    </w:rPr>
  </w:style>
  <w:style w:type="table" w:customStyle="1" w:styleId="TableNormal">
    <w:name w:val="Table Normal"/>
    <w:uiPriority w:val="2"/>
    <w:semiHidden/>
    <w:unhideWhenUsed/>
    <w:qFormat/>
    <w:rsid w:val="0099354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volgodonskgorod.donland.ru/" TargetMode="External"/><Relationship Id="rId13" Type="http://schemas.openxmlformats.org/officeDocument/2006/relationships/hyperlink" Target="consultantplus://offline/ref=C5B8E08B9AC67A47A01B02FD8597E865678E16CC54C3542205017BFD2187C0623FA60DCEAB8E5310f6YD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LAW&amp;n=494996&amp;dst=29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94996&amp;dst=43"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volgodonsk.mfc61.ru/" TargetMode="External"/><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yperlink" Target="http://dtsr-volgodonsk.ru" TargetMode="External"/><Relationship Id="rId14" Type="http://schemas.openxmlformats.org/officeDocument/2006/relationships/hyperlink" Target="consultantplus://offline/ref=ACE1EE35D5D46629307F6F724604A7C8A4536C8C708D0D3F4F512B37E4x7d0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6CFA3C-5B2A-45CD-B062-F88F1E1B61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12272</Words>
  <Characters>69952</Characters>
  <Application>Microsoft Office Word</Application>
  <DocSecurity>0</DocSecurity>
  <Lines>582</Lines>
  <Paragraphs>164</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города Волгодонска</Company>
  <LinksUpToDate>false</LinksUpToDate>
  <CharactersWithSpaces>82060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Slutskaya</dc:creator>
  <cp:lastModifiedBy>Slutskaya</cp:lastModifiedBy>
  <cp:revision>2</cp:revision>
  <cp:lastPrinted>2026-05-28T14:16:00Z</cp:lastPrinted>
  <dcterms:created xsi:type="dcterms:W3CDTF">2026-07-03T05:51:00Z</dcterms:created>
  <dcterms:modified xsi:type="dcterms:W3CDTF">2026-07-03T05:51:00Z</dcterms:modified>
</cp:coreProperties>
</file>